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9322" w:type="dxa"/>
        <w:tblLayout w:type="fixed"/>
        <w:tblLook w:val="04A0" w:firstRow="1" w:lastRow="0" w:firstColumn="1" w:lastColumn="0" w:noHBand="0" w:noVBand="1"/>
      </w:tblPr>
      <w:tblGrid>
        <w:gridCol w:w="2972"/>
        <w:gridCol w:w="1814"/>
        <w:gridCol w:w="171"/>
        <w:gridCol w:w="680"/>
        <w:gridCol w:w="1446"/>
        <w:gridCol w:w="2206"/>
        <w:gridCol w:w="33"/>
      </w:tblGrid>
      <w:tr w:rsidR="004F27C8" w:rsidRPr="00382CC1" w14:paraId="77CF81CC" w14:textId="77777777" w:rsidTr="00121C9D">
        <w:trPr>
          <w:gridAfter w:val="1"/>
          <w:wAfter w:w="33" w:type="dxa"/>
          <w:trHeight w:val="20"/>
        </w:trPr>
        <w:tc>
          <w:tcPr>
            <w:tcW w:w="2972" w:type="dxa"/>
            <w:vAlign w:val="center"/>
          </w:tcPr>
          <w:p w14:paraId="305D5926" w14:textId="77777777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0" w:name="_Hlk499282370"/>
            <w:r w:rsidRPr="00081387">
              <w:rPr>
                <w:rFonts w:asciiTheme="minorHAnsi" w:hAnsiTheme="minorHAnsi" w:cstheme="minorHAnsi"/>
              </w:rPr>
              <w:t>Název VŘ</w:t>
            </w:r>
          </w:p>
        </w:tc>
        <w:tc>
          <w:tcPr>
            <w:tcW w:w="6317" w:type="dxa"/>
            <w:gridSpan w:val="5"/>
            <w:vAlign w:val="center"/>
          </w:tcPr>
          <w:p w14:paraId="0831C141" w14:textId="4BBA4946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1" w:name="Nazev_VŘ"/>
            <w:r w:rsidRPr="00081387">
              <w:rPr>
                <w:rFonts w:asciiTheme="minorHAnsi" w:hAnsiTheme="minorHAnsi" w:cstheme="minorHAnsi"/>
              </w:rPr>
              <w:t xml:space="preserve">Dodávka </w:t>
            </w:r>
            <w:r w:rsidR="00C354D1" w:rsidRPr="00081387">
              <w:rPr>
                <w:rFonts w:asciiTheme="minorHAnsi" w:hAnsiTheme="minorHAnsi" w:cstheme="minorHAnsi"/>
              </w:rPr>
              <w:t>CNC technologií pro společnost DETA spol. s r.</w:t>
            </w:r>
            <w:r w:rsidRPr="00081387">
              <w:rPr>
                <w:rFonts w:asciiTheme="minorHAnsi" w:hAnsiTheme="minorHAnsi" w:cstheme="minorHAnsi"/>
              </w:rPr>
              <w:t>o.</w:t>
            </w:r>
            <w:bookmarkEnd w:id="1"/>
          </w:p>
        </w:tc>
      </w:tr>
      <w:tr w:rsidR="004F27C8" w:rsidRPr="00382CC1" w14:paraId="6854589C" w14:textId="77777777" w:rsidTr="00121C9D">
        <w:trPr>
          <w:gridAfter w:val="1"/>
          <w:wAfter w:w="33" w:type="dxa"/>
        </w:trPr>
        <w:tc>
          <w:tcPr>
            <w:tcW w:w="2972" w:type="dxa"/>
            <w:vAlign w:val="center"/>
          </w:tcPr>
          <w:p w14:paraId="6EB36F3C" w14:textId="77777777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Hodnota zakázky</w:t>
            </w:r>
          </w:p>
        </w:tc>
        <w:tc>
          <w:tcPr>
            <w:tcW w:w="6317" w:type="dxa"/>
            <w:gridSpan w:val="5"/>
            <w:vAlign w:val="center"/>
          </w:tcPr>
          <w:p w14:paraId="74BF4203" w14:textId="77777777" w:rsidR="004F27C8" w:rsidRPr="00081387" w:rsidRDefault="00B1071F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3 900 000,- Kč</w:t>
            </w:r>
          </w:p>
        </w:tc>
      </w:tr>
      <w:tr w:rsidR="004F27C8" w:rsidRPr="00382CC1" w14:paraId="4E06E7FE" w14:textId="77777777" w:rsidTr="00121C9D">
        <w:trPr>
          <w:gridAfter w:val="1"/>
          <w:wAfter w:w="33" w:type="dxa"/>
        </w:trPr>
        <w:tc>
          <w:tcPr>
            <w:tcW w:w="2972" w:type="dxa"/>
            <w:vAlign w:val="center"/>
          </w:tcPr>
          <w:p w14:paraId="06D84BB1" w14:textId="77777777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Název projektu</w:t>
            </w:r>
          </w:p>
        </w:tc>
        <w:tc>
          <w:tcPr>
            <w:tcW w:w="6317" w:type="dxa"/>
            <w:gridSpan w:val="5"/>
            <w:vAlign w:val="center"/>
          </w:tcPr>
          <w:p w14:paraId="32DC71CF" w14:textId="5AD0B36B" w:rsidR="004F27C8" w:rsidRPr="00081387" w:rsidRDefault="00345531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2" w:name="Nazev_projektu"/>
            <w:r w:rsidRPr="00081387">
              <w:rPr>
                <w:rFonts w:asciiTheme="minorHAnsi" w:hAnsiTheme="minorHAnsi" w:cstheme="minorHAnsi"/>
              </w:rPr>
              <w:t>Pořízení technologického vybavení pro společnost DETA spol. s r.o.</w:t>
            </w:r>
            <w:bookmarkEnd w:id="2"/>
          </w:p>
        </w:tc>
      </w:tr>
      <w:tr w:rsidR="004F27C8" w:rsidRPr="00382CC1" w14:paraId="16DCBCED" w14:textId="77777777" w:rsidTr="00121C9D">
        <w:trPr>
          <w:gridAfter w:val="1"/>
          <w:wAfter w:w="33" w:type="dxa"/>
        </w:trPr>
        <w:tc>
          <w:tcPr>
            <w:tcW w:w="2972" w:type="dxa"/>
            <w:vAlign w:val="center"/>
          </w:tcPr>
          <w:p w14:paraId="79FED449" w14:textId="77777777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Žadatel</w:t>
            </w:r>
          </w:p>
        </w:tc>
        <w:tc>
          <w:tcPr>
            <w:tcW w:w="6317" w:type="dxa"/>
            <w:gridSpan w:val="5"/>
            <w:vAlign w:val="center"/>
          </w:tcPr>
          <w:p w14:paraId="4022ECA1" w14:textId="7D715EFD" w:rsidR="004F27C8" w:rsidRPr="00081387" w:rsidRDefault="00345531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3" w:name="Žadatel"/>
            <w:r w:rsidRPr="00081387">
              <w:rPr>
                <w:rFonts w:asciiTheme="minorHAnsi" w:hAnsiTheme="minorHAnsi" w:cstheme="minorHAnsi"/>
              </w:rPr>
              <w:t>DETA spol. s r.o.</w:t>
            </w:r>
            <w:bookmarkEnd w:id="3"/>
            <w:r w:rsidR="004F27C8" w:rsidRPr="00081387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F27C8" w:rsidRPr="00382CC1" w14:paraId="1065FD16" w14:textId="77777777" w:rsidTr="00121C9D">
        <w:trPr>
          <w:gridAfter w:val="1"/>
          <w:wAfter w:w="33" w:type="dxa"/>
        </w:trPr>
        <w:tc>
          <w:tcPr>
            <w:tcW w:w="2972" w:type="dxa"/>
            <w:vAlign w:val="center"/>
          </w:tcPr>
          <w:p w14:paraId="2D487ACF" w14:textId="77777777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Sídlo</w:t>
            </w:r>
          </w:p>
        </w:tc>
        <w:tc>
          <w:tcPr>
            <w:tcW w:w="6317" w:type="dxa"/>
            <w:gridSpan w:val="5"/>
            <w:vAlign w:val="center"/>
          </w:tcPr>
          <w:p w14:paraId="509C1F34" w14:textId="76AF6D9C" w:rsidR="004F27C8" w:rsidRPr="00081387" w:rsidRDefault="00345531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4" w:name="Sídlo"/>
            <w:r w:rsidRPr="00081387">
              <w:rPr>
                <w:rFonts w:asciiTheme="minorHAnsi" w:hAnsiTheme="minorHAnsi" w:cstheme="minorHAnsi"/>
                <w:shd w:val="clear" w:color="auto" w:fill="FFFFFF"/>
              </w:rPr>
              <w:t>Pod Vrbami 1920/3, 79201 Bruntál</w:t>
            </w:r>
            <w:bookmarkEnd w:id="4"/>
          </w:p>
        </w:tc>
      </w:tr>
      <w:tr w:rsidR="004F27C8" w:rsidRPr="00382CC1" w14:paraId="344B240B" w14:textId="77777777" w:rsidTr="00121C9D">
        <w:trPr>
          <w:gridAfter w:val="1"/>
          <w:wAfter w:w="33" w:type="dxa"/>
        </w:trPr>
        <w:tc>
          <w:tcPr>
            <w:tcW w:w="2972" w:type="dxa"/>
            <w:vAlign w:val="center"/>
          </w:tcPr>
          <w:p w14:paraId="33AAFDC0" w14:textId="77777777" w:rsidR="004F27C8" w:rsidRPr="00081387" w:rsidRDefault="00C95F2C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Předmět VŘ</w:t>
            </w:r>
          </w:p>
        </w:tc>
        <w:tc>
          <w:tcPr>
            <w:tcW w:w="6317" w:type="dxa"/>
            <w:gridSpan w:val="5"/>
            <w:vAlign w:val="center"/>
          </w:tcPr>
          <w:p w14:paraId="41D5708A" w14:textId="48DA9099" w:rsidR="004F27C8" w:rsidRPr="00081387" w:rsidRDefault="00C95F2C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5" w:name="Předmět_VŘ"/>
            <w:r w:rsidRPr="00081387">
              <w:rPr>
                <w:rFonts w:asciiTheme="minorHAnsi" w:hAnsiTheme="minorHAnsi" w:cstheme="minorHAnsi"/>
                <w:shd w:val="clear" w:color="auto" w:fill="FFFFFF"/>
              </w:rPr>
              <w:t xml:space="preserve">Předmětem výběrového řízení je zakázka na dodávku na místo plnění zakázky, instalace, zprovoznění, zaškolení obsluhy a otestování funkčnosti CNC soustruhu </w:t>
            </w:r>
            <w:r w:rsidR="004020F3" w:rsidRPr="00081387">
              <w:rPr>
                <w:rFonts w:asciiTheme="minorHAnsi" w:hAnsiTheme="minorHAnsi" w:cstheme="minorHAnsi"/>
                <w:shd w:val="clear" w:color="auto" w:fill="FFFFFF"/>
              </w:rPr>
              <w:t xml:space="preserve">a CNC </w:t>
            </w:r>
            <w:r w:rsidR="00CC7268" w:rsidRPr="00081387">
              <w:rPr>
                <w:rFonts w:asciiTheme="minorHAnsi" w:hAnsiTheme="minorHAnsi" w:cstheme="minorHAnsi"/>
                <w:shd w:val="clear" w:color="auto" w:fill="FFFFFF"/>
              </w:rPr>
              <w:t xml:space="preserve">vertikální </w:t>
            </w:r>
            <w:r w:rsidR="004020F3" w:rsidRPr="00081387">
              <w:rPr>
                <w:rFonts w:asciiTheme="minorHAnsi" w:hAnsiTheme="minorHAnsi" w:cstheme="minorHAnsi"/>
                <w:shd w:val="clear" w:color="auto" w:fill="FFFFFF"/>
              </w:rPr>
              <w:t xml:space="preserve">frézky </w:t>
            </w:r>
            <w:r w:rsidRPr="00081387">
              <w:rPr>
                <w:rFonts w:asciiTheme="minorHAnsi" w:hAnsiTheme="minorHAnsi" w:cstheme="minorHAnsi"/>
                <w:shd w:val="clear" w:color="auto" w:fill="FFFFFF"/>
              </w:rPr>
              <w:t>včetně příslušenství.</w:t>
            </w:r>
            <w:bookmarkEnd w:id="5"/>
          </w:p>
        </w:tc>
      </w:tr>
      <w:tr w:rsidR="004F27C8" w:rsidRPr="00382CC1" w14:paraId="004F8588" w14:textId="77777777" w:rsidTr="00121C9D">
        <w:trPr>
          <w:gridAfter w:val="1"/>
          <w:wAfter w:w="33" w:type="dxa"/>
        </w:trPr>
        <w:tc>
          <w:tcPr>
            <w:tcW w:w="2972" w:type="dxa"/>
            <w:vAlign w:val="center"/>
          </w:tcPr>
          <w:p w14:paraId="41B27F88" w14:textId="77777777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Právní forma</w:t>
            </w:r>
          </w:p>
        </w:tc>
        <w:tc>
          <w:tcPr>
            <w:tcW w:w="6317" w:type="dxa"/>
            <w:gridSpan w:val="5"/>
            <w:vAlign w:val="center"/>
          </w:tcPr>
          <w:p w14:paraId="77D34D75" w14:textId="3921F93F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6" w:name="právní_forma"/>
            <w:r w:rsidRPr="00081387">
              <w:rPr>
                <w:rFonts w:asciiTheme="minorHAnsi" w:hAnsiTheme="minorHAnsi" w:cstheme="minorHAnsi"/>
              </w:rPr>
              <w:t>112 – Společnost s ručením omezeným</w:t>
            </w:r>
            <w:bookmarkEnd w:id="6"/>
          </w:p>
        </w:tc>
      </w:tr>
      <w:tr w:rsidR="004F27C8" w:rsidRPr="00382CC1" w14:paraId="5E0008A1" w14:textId="77777777" w:rsidTr="00121C9D">
        <w:trPr>
          <w:gridAfter w:val="1"/>
          <w:wAfter w:w="33" w:type="dxa"/>
        </w:trPr>
        <w:tc>
          <w:tcPr>
            <w:tcW w:w="2972" w:type="dxa"/>
            <w:vAlign w:val="center"/>
          </w:tcPr>
          <w:p w14:paraId="05C267FC" w14:textId="77777777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Jednatel</w:t>
            </w:r>
          </w:p>
        </w:tc>
        <w:tc>
          <w:tcPr>
            <w:tcW w:w="6317" w:type="dxa"/>
            <w:gridSpan w:val="5"/>
            <w:vAlign w:val="center"/>
          </w:tcPr>
          <w:p w14:paraId="0E1BDD28" w14:textId="6913793C" w:rsidR="004F27C8" w:rsidRPr="00081387" w:rsidRDefault="00345531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7" w:name="Jednatel"/>
            <w:r w:rsidRPr="00081387">
              <w:rPr>
                <w:rFonts w:asciiTheme="minorHAnsi" w:hAnsiTheme="minorHAnsi" w:cstheme="minorHAnsi"/>
              </w:rPr>
              <w:t xml:space="preserve">Bc. Herbert Kühnel </w:t>
            </w:r>
            <w:bookmarkEnd w:id="7"/>
          </w:p>
        </w:tc>
      </w:tr>
      <w:tr w:rsidR="004F27C8" w:rsidRPr="00382CC1" w14:paraId="09654CEE" w14:textId="77777777" w:rsidTr="00121C9D">
        <w:trPr>
          <w:gridAfter w:val="1"/>
          <w:wAfter w:w="33" w:type="dxa"/>
        </w:trPr>
        <w:tc>
          <w:tcPr>
            <w:tcW w:w="2972" w:type="dxa"/>
            <w:vAlign w:val="center"/>
          </w:tcPr>
          <w:p w14:paraId="4257EBE1" w14:textId="77777777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IČ</w:t>
            </w:r>
          </w:p>
        </w:tc>
        <w:tc>
          <w:tcPr>
            <w:tcW w:w="1814" w:type="dxa"/>
            <w:vAlign w:val="center"/>
          </w:tcPr>
          <w:p w14:paraId="420101BC" w14:textId="5618ADA4" w:rsidR="004F27C8" w:rsidRPr="00081387" w:rsidRDefault="00345531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8" w:name="IČ"/>
            <w:r w:rsidRPr="00081387">
              <w:rPr>
                <w:rFonts w:asciiTheme="minorHAnsi" w:hAnsiTheme="minorHAnsi" w:cstheme="minorHAnsi"/>
                <w:bCs/>
                <w:color w:val="000000"/>
              </w:rPr>
              <w:t>47153059</w:t>
            </w:r>
            <w:bookmarkEnd w:id="8"/>
          </w:p>
        </w:tc>
        <w:tc>
          <w:tcPr>
            <w:tcW w:w="851" w:type="dxa"/>
            <w:gridSpan w:val="2"/>
            <w:vAlign w:val="center"/>
          </w:tcPr>
          <w:p w14:paraId="3BAC71D3" w14:textId="77777777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DIČ</w:t>
            </w:r>
          </w:p>
        </w:tc>
        <w:tc>
          <w:tcPr>
            <w:tcW w:w="3652" w:type="dxa"/>
            <w:gridSpan w:val="2"/>
            <w:vAlign w:val="center"/>
          </w:tcPr>
          <w:p w14:paraId="61976E09" w14:textId="77777777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9" w:name="DIČ"/>
            <w:r w:rsidRPr="00081387">
              <w:rPr>
                <w:rFonts w:asciiTheme="minorHAnsi" w:hAnsiTheme="minorHAnsi" w:cstheme="minorHAnsi"/>
              </w:rPr>
              <w:t>CZ</w:t>
            </w:r>
            <w:r w:rsidR="00345531" w:rsidRPr="00081387">
              <w:rPr>
                <w:rFonts w:asciiTheme="minorHAnsi" w:hAnsiTheme="minorHAnsi" w:cstheme="minorHAnsi"/>
              </w:rPr>
              <w:t>47153059</w:t>
            </w:r>
            <w:bookmarkEnd w:id="9"/>
          </w:p>
        </w:tc>
      </w:tr>
      <w:tr w:rsidR="004F27C8" w:rsidRPr="00382CC1" w14:paraId="67D6AA11" w14:textId="77777777" w:rsidTr="00121C9D">
        <w:trPr>
          <w:gridAfter w:val="1"/>
          <w:wAfter w:w="33" w:type="dxa"/>
        </w:trPr>
        <w:tc>
          <w:tcPr>
            <w:tcW w:w="2972" w:type="dxa"/>
            <w:vAlign w:val="center"/>
          </w:tcPr>
          <w:p w14:paraId="0E44EB08" w14:textId="77777777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Kontakt osoba</w:t>
            </w:r>
          </w:p>
        </w:tc>
        <w:tc>
          <w:tcPr>
            <w:tcW w:w="6317" w:type="dxa"/>
            <w:gridSpan w:val="5"/>
            <w:vAlign w:val="center"/>
          </w:tcPr>
          <w:p w14:paraId="04F93799" w14:textId="56623E40" w:rsidR="004F27C8" w:rsidRPr="00081387" w:rsidRDefault="00F5492F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10" w:name="Kontaktní_osoba"/>
            <w:r w:rsidRPr="00081387">
              <w:rPr>
                <w:rFonts w:asciiTheme="minorHAnsi" w:hAnsiTheme="minorHAnsi" w:cstheme="minorHAnsi"/>
              </w:rPr>
              <w:t>Bc. Herbert Kühnel</w:t>
            </w:r>
            <w:bookmarkEnd w:id="10"/>
          </w:p>
        </w:tc>
      </w:tr>
      <w:tr w:rsidR="004F27C8" w:rsidRPr="00382CC1" w14:paraId="5D8A5265" w14:textId="77777777" w:rsidTr="00121C9D">
        <w:trPr>
          <w:gridAfter w:val="1"/>
          <w:wAfter w:w="33" w:type="dxa"/>
        </w:trPr>
        <w:tc>
          <w:tcPr>
            <w:tcW w:w="2972" w:type="dxa"/>
            <w:vAlign w:val="center"/>
          </w:tcPr>
          <w:p w14:paraId="314744F0" w14:textId="77777777" w:rsidR="004F27C8" w:rsidRPr="00081387" w:rsidRDefault="004F27C8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Mobil</w:t>
            </w:r>
          </w:p>
        </w:tc>
        <w:tc>
          <w:tcPr>
            <w:tcW w:w="1814" w:type="dxa"/>
            <w:vAlign w:val="center"/>
          </w:tcPr>
          <w:p w14:paraId="162C8135" w14:textId="0214C651" w:rsidR="004F27C8" w:rsidRPr="00081387" w:rsidRDefault="00F5492F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11" w:name="Kontaktní_osoba_mobill"/>
            <w:r w:rsidRPr="00081387">
              <w:rPr>
                <w:rFonts w:asciiTheme="minorHAnsi" w:hAnsiTheme="minorHAnsi" w:cstheme="minorHAnsi"/>
              </w:rPr>
              <w:t>605238877</w:t>
            </w:r>
            <w:bookmarkEnd w:id="11"/>
          </w:p>
        </w:tc>
        <w:tc>
          <w:tcPr>
            <w:tcW w:w="851" w:type="dxa"/>
            <w:gridSpan w:val="2"/>
            <w:vAlign w:val="center"/>
          </w:tcPr>
          <w:p w14:paraId="446595CF" w14:textId="77777777" w:rsidR="004F27C8" w:rsidRPr="00081387" w:rsidRDefault="00BB2FFB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E-</w:t>
            </w:r>
            <w:r w:rsidR="004F27C8" w:rsidRPr="00081387">
              <w:rPr>
                <w:rFonts w:asciiTheme="minorHAnsi" w:hAnsiTheme="minorHAnsi" w:cstheme="minorHAnsi"/>
              </w:rPr>
              <w:t>mail</w:t>
            </w:r>
          </w:p>
        </w:tc>
        <w:tc>
          <w:tcPr>
            <w:tcW w:w="3652" w:type="dxa"/>
            <w:gridSpan w:val="2"/>
            <w:vAlign w:val="center"/>
          </w:tcPr>
          <w:p w14:paraId="083111F3" w14:textId="77777777" w:rsidR="004F27C8" w:rsidRPr="00081387" w:rsidRDefault="00F5492F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12" w:name="Kontaktní_osoba_mail"/>
            <w:r w:rsidRPr="00081387">
              <w:rPr>
                <w:rFonts w:asciiTheme="minorHAnsi" w:hAnsiTheme="minorHAnsi" w:cstheme="minorHAnsi"/>
              </w:rPr>
              <w:t>kuhnel@deta-bruntal.cz</w:t>
            </w:r>
            <w:bookmarkEnd w:id="12"/>
          </w:p>
        </w:tc>
      </w:tr>
      <w:tr w:rsidR="00B93722" w:rsidRPr="00382CC1" w14:paraId="2DC26E0E" w14:textId="77777777" w:rsidTr="00121C9D">
        <w:tc>
          <w:tcPr>
            <w:tcW w:w="2972" w:type="dxa"/>
            <w:vAlign w:val="center"/>
          </w:tcPr>
          <w:p w14:paraId="1E87D299" w14:textId="77777777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Den zpracování ZD</w:t>
            </w:r>
          </w:p>
        </w:tc>
        <w:tc>
          <w:tcPr>
            <w:tcW w:w="6350" w:type="dxa"/>
            <w:gridSpan w:val="6"/>
            <w:vAlign w:val="center"/>
          </w:tcPr>
          <w:p w14:paraId="5BA6EC41" w14:textId="7ED6A377" w:rsidR="00B93722" w:rsidRPr="00081387" w:rsidRDefault="00F5492F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13" w:name="OLE_LINK1"/>
            <w:bookmarkStart w:id="14" w:name="den_zpracování_ZD"/>
            <w:r w:rsidRPr="00081387">
              <w:rPr>
                <w:rFonts w:asciiTheme="minorHAnsi" w:hAnsiTheme="minorHAnsi" w:cstheme="minorHAnsi"/>
              </w:rPr>
              <w:t>2</w:t>
            </w:r>
            <w:r w:rsidR="00F5062B" w:rsidRPr="00081387">
              <w:rPr>
                <w:rFonts w:asciiTheme="minorHAnsi" w:hAnsiTheme="minorHAnsi" w:cstheme="minorHAnsi"/>
              </w:rPr>
              <w:t>3</w:t>
            </w:r>
            <w:r w:rsidR="00B93722" w:rsidRPr="00081387">
              <w:rPr>
                <w:rFonts w:asciiTheme="minorHAnsi" w:hAnsiTheme="minorHAnsi" w:cstheme="minorHAnsi"/>
              </w:rPr>
              <w:t>. 1</w:t>
            </w:r>
            <w:r w:rsidR="004724B2" w:rsidRPr="00081387">
              <w:rPr>
                <w:rFonts w:asciiTheme="minorHAnsi" w:hAnsiTheme="minorHAnsi" w:cstheme="minorHAnsi"/>
              </w:rPr>
              <w:t>1</w:t>
            </w:r>
            <w:r w:rsidR="00B93722" w:rsidRPr="00081387">
              <w:rPr>
                <w:rFonts w:asciiTheme="minorHAnsi" w:hAnsiTheme="minorHAnsi" w:cstheme="minorHAnsi"/>
              </w:rPr>
              <w:t>. 2017</w:t>
            </w:r>
            <w:bookmarkEnd w:id="13"/>
            <w:bookmarkEnd w:id="14"/>
          </w:p>
        </w:tc>
      </w:tr>
      <w:tr w:rsidR="00B93722" w:rsidRPr="00382CC1" w14:paraId="579AB4D9" w14:textId="77777777" w:rsidTr="00121C9D">
        <w:tc>
          <w:tcPr>
            <w:tcW w:w="2972" w:type="dxa"/>
            <w:vAlign w:val="center"/>
          </w:tcPr>
          <w:p w14:paraId="1704CCE8" w14:textId="461392EC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 xml:space="preserve">Den </w:t>
            </w:r>
            <w:r w:rsidR="00C95F2C" w:rsidRPr="00081387">
              <w:rPr>
                <w:rFonts w:asciiTheme="minorHAnsi" w:hAnsiTheme="minorHAnsi" w:cstheme="minorHAnsi"/>
              </w:rPr>
              <w:t>podpisu oznámení</w:t>
            </w:r>
            <w:r w:rsidR="00382CC1" w:rsidRPr="00081387">
              <w:rPr>
                <w:rFonts w:asciiTheme="minorHAnsi" w:hAnsiTheme="minorHAnsi" w:cstheme="minorHAnsi"/>
              </w:rPr>
              <w:t xml:space="preserve"> </w:t>
            </w:r>
            <w:r w:rsidR="00C95F2C" w:rsidRPr="00081387">
              <w:rPr>
                <w:rFonts w:asciiTheme="minorHAnsi" w:hAnsiTheme="minorHAnsi" w:cstheme="minorHAnsi"/>
              </w:rPr>
              <w:t>=</w:t>
            </w:r>
            <w:r w:rsidR="00382CC1" w:rsidRPr="00081387">
              <w:rPr>
                <w:rFonts w:asciiTheme="minorHAnsi" w:hAnsiTheme="minorHAnsi" w:cstheme="minorHAnsi"/>
              </w:rPr>
              <w:t xml:space="preserve"> </w:t>
            </w:r>
            <w:r w:rsidR="00C95F2C" w:rsidRPr="00081387">
              <w:rPr>
                <w:rFonts w:asciiTheme="minorHAnsi" w:hAnsiTheme="minorHAnsi" w:cstheme="minorHAnsi"/>
              </w:rPr>
              <w:t>vyvěšení na profil</w:t>
            </w:r>
          </w:p>
        </w:tc>
        <w:tc>
          <w:tcPr>
            <w:tcW w:w="6350" w:type="dxa"/>
            <w:gridSpan w:val="6"/>
            <w:vAlign w:val="center"/>
          </w:tcPr>
          <w:p w14:paraId="2E358E24" w14:textId="38FBD2BD" w:rsidR="00B93722" w:rsidRPr="00081387" w:rsidRDefault="004724B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15" w:name="den_inzeratu"/>
            <w:r w:rsidRPr="00081387">
              <w:rPr>
                <w:rFonts w:asciiTheme="minorHAnsi" w:hAnsiTheme="minorHAnsi" w:cstheme="minorHAnsi"/>
              </w:rPr>
              <w:t>2</w:t>
            </w:r>
            <w:r w:rsidR="00F5062B" w:rsidRPr="00081387">
              <w:rPr>
                <w:rFonts w:asciiTheme="minorHAnsi" w:hAnsiTheme="minorHAnsi" w:cstheme="minorHAnsi"/>
              </w:rPr>
              <w:t>4</w:t>
            </w:r>
            <w:r w:rsidR="00B93722" w:rsidRPr="00081387">
              <w:rPr>
                <w:rFonts w:asciiTheme="minorHAnsi" w:hAnsiTheme="minorHAnsi" w:cstheme="minorHAnsi"/>
              </w:rPr>
              <w:t xml:space="preserve">. </w:t>
            </w:r>
            <w:r w:rsidRPr="00081387">
              <w:rPr>
                <w:rFonts w:asciiTheme="minorHAnsi" w:hAnsiTheme="minorHAnsi" w:cstheme="minorHAnsi"/>
              </w:rPr>
              <w:t>11</w:t>
            </w:r>
            <w:r w:rsidR="00B93722" w:rsidRPr="00081387">
              <w:rPr>
                <w:rFonts w:asciiTheme="minorHAnsi" w:hAnsiTheme="minorHAnsi" w:cstheme="minorHAnsi"/>
              </w:rPr>
              <w:t>. 2017</w:t>
            </w:r>
            <w:bookmarkEnd w:id="15"/>
          </w:p>
        </w:tc>
      </w:tr>
      <w:tr w:rsidR="00B93722" w:rsidRPr="00382CC1" w14:paraId="00A5E569" w14:textId="77777777" w:rsidTr="00121C9D">
        <w:tc>
          <w:tcPr>
            <w:tcW w:w="2972" w:type="dxa"/>
            <w:vAlign w:val="center"/>
          </w:tcPr>
          <w:p w14:paraId="6518C464" w14:textId="77777777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 xml:space="preserve">Den zveřejnění </w:t>
            </w:r>
            <w:r w:rsidR="00C95F2C" w:rsidRPr="00081387">
              <w:rPr>
                <w:rFonts w:asciiTheme="minorHAnsi" w:hAnsiTheme="minorHAnsi" w:cstheme="minorHAnsi"/>
              </w:rPr>
              <w:t>na profilu</w:t>
            </w:r>
          </w:p>
        </w:tc>
        <w:tc>
          <w:tcPr>
            <w:tcW w:w="6350" w:type="dxa"/>
            <w:gridSpan w:val="6"/>
            <w:vAlign w:val="center"/>
          </w:tcPr>
          <w:p w14:paraId="02332F30" w14:textId="33BC7B0D" w:rsidR="00B93722" w:rsidRPr="00081387" w:rsidRDefault="004724B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16" w:name="den_zverejneni_ve_VZZ"/>
            <w:r w:rsidRPr="00081387">
              <w:rPr>
                <w:rFonts w:asciiTheme="minorHAnsi" w:hAnsiTheme="minorHAnsi" w:cstheme="minorHAnsi"/>
              </w:rPr>
              <w:t>2</w:t>
            </w:r>
            <w:r w:rsidR="00F5062B" w:rsidRPr="00081387">
              <w:rPr>
                <w:rFonts w:asciiTheme="minorHAnsi" w:hAnsiTheme="minorHAnsi" w:cstheme="minorHAnsi"/>
              </w:rPr>
              <w:t>4</w:t>
            </w:r>
            <w:r w:rsidR="00B93722" w:rsidRPr="00081387">
              <w:rPr>
                <w:rFonts w:asciiTheme="minorHAnsi" w:hAnsiTheme="minorHAnsi" w:cstheme="minorHAnsi"/>
              </w:rPr>
              <w:t xml:space="preserve">. </w:t>
            </w:r>
            <w:r w:rsidRPr="00081387">
              <w:rPr>
                <w:rFonts w:asciiTheme="minorHAnsi" w:hAnsiTheme="minorHAnsi" w:cstheme="minorHAnsi"/>
              </w:rPr>
              <w:t>11</w:t>
            </w:r>
            <w:r w:rsidR="00B93722" w:rsidRPr="00081387">
              <w:rPr>
                <w:rFonts w:asciiTheme="minorHAnsi" w:hAnsiTheme="minorHAnsi" w:cstheme="minorHAnsi"/>
              </w:rPr>
              <w:t>. 2017</w:t>
            </w:r>
            <w:bookmarkEnd w:id="16"/>
          </w:p>
        </w:tc>
      </w:tr>
      <w:tr w:rsidR="00B93722" w:rsidRPr="00382CC1" w14:paraId="25C8BFEB" w14:textId="77777777" w:rsidTr="00121C9D">
        <w:tc>
          <w:tcPr>
            <w:tcW w:w="2972" w:type="dxa"/>
            <w:vAlign w:val="center"/>
          </w:tcPr>
          <w:p w14:paraId="775E9D9F" w14:textId="77777777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Den pro podání nabídky</w:t>
            </w:r>
          </w:p>
        </w:tc>
        <w:tc>
          <w:tcPr>
            <w:tcW w:w="6350" w:type="dxa"/>
            <w:gridSpan w:val="6"/>
            <w:vAlign w:val="center"/>
          </w:tcPr>
          <w:p w14:paraId="03D1E19C" w14:textId="12EC9BA5" w:rsidR="00B93722" w:rsidRPr="00081387" w:rsidRDefault="004724B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17" w:name="lhůta_podání_nabídky"/>
            <w:r w:rsidRPr="00081387">
              <w:rPr>
                <w:rFonts w:asciiTheme="minorHAnsi" w:hAnsiTheme="minorHAnsi" w:cstheme="minorHAnsi"/>
              </w:rPr>
              <w:t>11</w:t>
            </w:r>
            <w:r w:rsidR="00B93722" w:rsidRPr="00081387">
              <w:rPr>
                <w:rFonts w:asciiTheme="minorHAnsi" w:hAnsiTheme="minorHAnsi" w:cstheme="minorHAnsi"/>
              </w:rPr>
              <w:t xml:space="preserve">. </w:t>
            </w:r>
            <w:r w:rsidRPr="00081387">
              <w:rPr>
                <w:rFonts w:asciiTheme="minorHAnsi" w:hAnsiTheme="minorHAnsi" w:cstheme="minorHAnsi"/>
              </w:rPr>
              <w:t>12</w:t>
            </w:r>
            <w:r w:rsidR="00B93722" w:rsidRPr="00081387">
              <w:rPr>
                <w:rFonts w:asciiTheme="minorHAnsi" w:hAnsiTheme="minorHAnsi" w:cstheme="minorHAnsi"/>
              </w:rPr>
              <w:t>. 2017</w:t>
            </w:r>
            <w:bookmarkEnd w:id="17"/>
          </w:p>
        </w:tc>
      </w:tr>
      <w:tr w:rsidR="00B93722" w:rsidRPr="00382CC1" w14:paraId="2A40F2B5" w14:textId="77777777" w:rsidTr="00121C9D">
        <w:tc>
          <w:tcPr>
            <w:tcW w:w="2972" w:type="dxa"/>
            <w:vAlign w:val="center"/>
          </w:tcPr>
          <w:p w14:paraId="21774E39" w14:textId="77777777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Podání nabídky do</w:t>
            </w:r>
          </w:p>
        </w:tc>
        <w:tc>
          <w:tcPr>
            <w:tcW w:w="6350" w:type="dxa"/>
            <w:gridSpan w:val="6"/>
            <w:vAlign w:val="center"/>
          </w:tcPr>
          <w:p w14:paraId="7900AEDB" w14:textId="68FB9A0F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18" w:name="hodina_podání"/>
            <w:r w:rsidRPr="00081387">
              <w:rPr>
                <w:rFonts w:asciiTheme="minorHAnsi" w:hAnsiTheme="minorHAnsi" w:cstheme="minorHAnsi"/>
              </w:rPr>
              <w:t>10:00</w:t>
            </w:r>
            <w:bookmarkEnd w:id="18"/>
          </w:p>
        </w:tc>
      </w:tr>
      <w:tr w:rsidR="00B93722" w:rsidRPr="00382CC1" w14:paraId="3F048537" w14:textId="77777777" w:rsidTr="00121C9D">
        <w:tc>
          <w:tcPr>
            <w:tcW w:w="2972" w:type="dxa"/>
            <w:vAlign w:val="center"/>
          </w:tcPr>
          <w:p w14:paraId="18ABDA01" w14:textId="77777777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Otevírání obálek v</w:t>
            </w:r>
          </w:p>
        </w:tc>
        <w:tc>
          <w:tcPr>
            <w:tcW w:w="6350" w:type="dxa"/>
            <w:gridSpan w:val="6"/>
            <w:vAlign w:val="center"/>
          </w:tcPr>
          <w:p w14:paraId="13D72073" w14:textId="68E16FCE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19" w:name="hodina_otevírání"/>
            <w:r w:rsidRPr="00081387">
              <w:rPr>
                <w:rFonts w:asciiTheme="minorHAnsi" w:hAnsiTheme="minorHAnsi" w:cstheme="minorHAnsi"/>
              </w:rPr>
              <w:t>10:00</w:t>
            </w:r>
            <w:bookmarkEnd w:id="19"/>
          </w:p>
        </w:tc>
      </w:tr>
      <w:tr w:rsidR="00B93722" w:rsidRPr="00382CC1" w14:paraId="05CFD4B4" w14:textId="77777777" w:rsidTr="00121C9D">
        <w:tc>
          <w:tcPr>
            <w:tcW w:w="2972" w:type="dxa"/>
            <w:vAlign w:val="center"/>
          </w:tcPr>
          <w:p w14:paraId="2B77539E" w14:textId="77777777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Ukončení hodnocení</w:t>
            </w:r>
          </w:p>
        </w:tc>
        <w:tc>
          <w:tcPr>
            <w:tcW w:w="6350" w:type="dxa"/>
            <w:gridSpan w:val="6"/>
            <w:vAlign w:val="center"/>
          </w:tcPr>
          <w:p w14:paraId="1BCF9690" w14:textId="15B41E05" w:rsidR="00B93722" w:rsidRPr="00081387" w:rsidRDefault="004724B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20" w:name="ukonceni_hodnoceni"/>
            <w:r w:rsidRPr="00081387">
              <w:rPr>
                <w:rFonts w:asciiTheme="minorHAnsi" w:hAnsiTheme="minorHAnsi" w:cstheme="minorHAnsi"/>
              </w:rPr>
              <w:t>11</w:t>
            </w:r>
            <w:r w:rsidR="00B93722" w:rsidRPr="00081387">
              <w:rPr>
                <w:rFonts w:asciiTheme="minorHAnsi" w:hAnsiTheme="minorHAnsi" w:cstheme="minorHAnsi"/>
              </w:rPr>
              <w:t xml:space="preserve">. </w:t>
            </w:r>
            <w:r w:rsidRPr="00081387">
              <w:rPr>
                <w:rFonts w:asciiTheme="minorHAnsi" w:hAnsiTheme="minorHAnsi" w:cstheme="minorHAnsi"/>
              </w:rPr>
              <w:t>12</w:t>
            </w:r>
            <w:r w:rsidR="00B93722" w:rsidRPr="00081387">
              <w:rPr>
                <w:rFonts w:asciiTheme="minorHAnsi" w:hAnsiTheme="minorHAnsi" w:cstheme="minorHAnsi"/>
              </w:rPr>
              <w:t>. 2017</w:t>
            </w:r>
            <w:bookmarkEnd w:id="20"/>
          </w:p>
        </w:tc>
      </w:tr>
      <w:tr w:rsidR="00B93722" w:rsidRPr="00382CC1" w14:paraId="54C06B65" w14:textId="77777777" w:rsidTr="00121C9D">
        <w:tc>
          <w:tcPr>
            <w:tcW w:w="2972" w:type="dxa"/>
            <w:vAlign w:val="center"/>
          </w:tcPr>
          <w:p w14:paraId="111FAE52" w14:textId="77777777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Členové HK</w:t>
            </w:r>
          </w:p>
        </w:tc>
        <w:tc>
          <w:tcPr>
            <w:tcW w:w="1985" w:type="dxa"/>
            <w:gridSpan w:val="2"/>
            <w:vAlign w:val="center"/>
          </w:tcPr>
          <w:p w14:paraId="076F4AB9" w14:textId="341F3F73" w:rsidR="00B93722" w:rsidRPr="00081387" w:rsidRDefault="00D61BD9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21" w:name="hodnotitel_1"/>
            <w:r w:rsidRPr="00081387">
              <w:rPr>
                <w:rFonts w:asciiTheme="minorHAnsi" w:hAnsiTheme="minorHAnsi" w:cstheme="minorHAnsi"/>
              </w:rPr>
              <w:t>Ing. Herbert Kühne</w:t>
            </w:r>
            <w:bookmarkEnd w:id="21"/>
            <w:r w:rsidR="00CF1602" w:rsidRPr="00081387">
              <w:rPr>
                <w:rFonts w:asciiTheme="minorHAnsi" w:hAnsiTheme="minorHAnsi" w:cstheme="minorHAnsi"/>
              </w:rPr>
              <w:t>l</w:t>
            </w:r>
          </w:p>
        </w:tc>
        <w:tc>
          <w:tcPr>
            <w:tcW w:w="2126" w:type="dxa"/>
            <w:gridSpan w:val="2"/>
            <w:vAlign w:val="center"/>
          </w:tcPr>
          <w:p w14:paraId="539240E5" w14:textId="6DE3DB34" w:rsidR="00B93722" w:rsidRPr="00081387" w:rsidRDefault="00D61BD9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22" w:name="hodnotitel_2"/>
            <w:r w:rsidRPr="00081387">
              <w:rPr>
                <w:rFonts w:asciiTheme="minorHAnsi" w:hAnsiTheme="minorHAnsi" w:cstheme="minorHAnsi"/>
              </w:rPr>
              <w:t xml:space="preserve">Ing. Martin Kühnel </w:t>
            </w:r>
            <w:bookmarkEnd w:id="22"/>
          </w:p>
        </w:tc>
        <w:tc>
          <w:tcPr>
            <w:tcW w:w="2239" w:type="dxa"/>
            <w:gridSpan w:val="2"/>
            <w:vAlign w:val="center"/>
          </w:tcPr>
          <w:p w14:paraId="2CD0790B" w14:textId="4D245CEF" w:rsidR="00B93722" w:rsidRPr="00081387" w:rsidRDefault="00D61BD9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23" w:name="hodnotitel_3"/>
            <w:r w:rsidRPr="00081387">
              <w:rPr>
                <w:rFonts w:asciiTheme="minorHAnsi" w:hAnsiTheme="minorHAnsi" w:cstheme="minorHAnsi"/>
              </w:rPr>
              <w:t>Bc. Herbert Kühnel</w:t>
            </w:r>
            <w:bookmarkEnd w:id="23"/>
          </w:p>
        </w:tc>
      </w:tr>
      <w:tr w:rsidR="00B93722" w:rsidRPr="00382CC1" w14:paraId="0E093A4F" w14:textId="77777777" w:rsidTr="00081387">
        <w:tc>
          <w:tcPr>
            <w:tcW w:w="2972" w:type="dxa"/>
            <w:vAlign w:val="center"/>
          </w:tcPr>
          <w:p w14:paraId="74E4D7B5" w14:textId="3528D56B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 xml:space="preserve">Vítězná </w:t>
            </w:r>
            <w:r w:rsidR="00F5062B" w:rsidRPr="00081387">
              <w:rPr>
                <w:rFonts w:asciiTheme="minorHAnsi" w:hAnsiTheme="minorHAnsi" w:cstheme="minorHAnsi"/>
              </w:rPr>
              <w:t>nabídka – společnost</w:t>
            </w:r>
          </w:p>
        </w:tc>
        <w:tc>
          <w:tcPr>
            <w:tcW w:w="6350" w:type="dxa"/>
            <w:gridSpan w:val="6"/>
            <w:shd w:val="clear" w:color="auto" w:fill="auto"/>
            <w:vAlign w:val="center"/>
          </w:tcPr>
          <w:p w14:paraId="0A3428AD" w14:textId="48C03A7C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24" w:name="Vítěz_VŘ_jméno"/>
            <w:r w:rsidRPr="00081387">
              <w:rPr>
                <w:rFonts w:asciiTheme="minorHAnsi" w:hAnsiTheme="minorHAnsi" w:cstheme="minorHAnsi"/>
              </w:rPr>
              <w:t>???</w:t>
            </w:r>
            <w:bookmarkEnd w:id="24"/>
          </w:p>
        </w:tc>
      </w:tr>
      <w:tr w:rsidR="00B93722" w:rsidRPr="00382CC1" w14:paraId="7BD00DE2" w14:textId="77777777" w:rsidTr="00081387">
        <w:tc>
          <w:tcPr>
            <w:tcW w:w="2972" w:type="dxa"/>
            <w:vAlign w:val="center"/>
          </w:tcPr>
          <w:p w14:paraId="130EAACA" w14:textId="77777777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Adresa</w:t>
            </w:r>
          </w:p>
        </w:tc>
        <w:tc>
          <w:tcPr>
            <w:tcW w:w="6350" w:type="dxa"/>
            <w:gridSpan w:val="6"/>
            <w:shd w:val="clear" w:color="auto" w:fill="auto"/>
            <w:vAlign w:val="center"/>
          </w:tcPr>
          <w:p w14:paraId="34BAC2CD" w14:textId="4E587E36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25" w:name="Vítěz_VŘ_adresa"/>
            <w:r w:rsidRPr="00081387">
              <w:rPr>
                <w:rFonts w:asciiTheme="minorHAnsi" w:hAnsiTheme="minorHAnsi" w:cstheme="minorHAnsi"/>
              </w:rPr>
              <w:t>??</w:t>
            </w:r>
            <w:r w:rsidR="00BB2FFB" w:rsidRPr="00081387">
              <w:rPr>
                <w:rFonts w:asciiTheme="minorHAnsi" w:hAnsiTheme="minorHAnsi" w:cstheme="minorHAnsi"/>
              </w:rPr>
              <w:t>?</w:t>
            </w:r>
            <w:bookmarkEnd w:id="25"/>
          </w:p>
        </w:tc>
      </w:tr>
      <w:tr w:rsidR="00B93722" w:rsidRPr="00382CC1" w14:paraId="76116D5D" w14:textId="77777777" w:rsidTr="00081387">
        <w:tc>
          <w:tcPr>
            <w:tcW w:w="2972" w:type="dxa"/>
            <w:vAlign w:val="center"/>
          </w:tcPr>
          <w:p w14:paraId="77B18804" w14:textId="77777777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IČ</w:t>
            </w:r>
          </w:p>
        </w:tc>
        <w:tc>
          <w:tcPr>
            <w:tcW w:w="6350" w:type="dxa"/>
            <w:gridSpan w:val="6"/>
            <w:shd w:val="clear" w:color="auto" w:fill="auto"/>
            <w:vAlign w:val="center"/>
          </w:tcPr>
          <w:p w14:paraId="70BBF776" w14:textId="281CD20C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26" w:name="Vítěz_VŘ_IČ"/>
            <w:r w:rsidRPr="00081387">
              <w:rPr>
                <w:rFonts w:asciiTheme="minorHAnsi" w:hAnsiTheme="minorHAnsi" w:cstheme="minorHAnsi"/>
              </w:rPr>
              <w:t>???</w:t>
            </w:r>
            <w:bookmarkEnd w:id="26"/>
          </w:p>
        </w:tc>
      </w:tr>
      <w:tr w:rsidR="00B93722" w:rsidRPr="00382CC1" w14:paraId="039F70A4" w14:textId="77777777" w:rsidTr="00081387">
        <w:tc>
          <w:tcPr>
            <w:tcW w:w="2972" w:type="dxa"/>
            <w:vAlign w:val="center"/>
          </w:tcPr>
          <w:p w14:paraId="159D8099" w14:textId="77777777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r w:rsidRPr="00081387">
              <w:rPr>
                <w:rFonts w:asciiTheme="minorHAnsi" w:hAnsiTheme="minorHAnsi" w:cstheme="minorHAnsi"/>
              </w:rPr>
              <w:t>Kde jsou zpracovány dokumenty</w:t>
            </w:r>
          </w:p>
        </w:tc>
        <w:tc>
          <w:tcPr>
            <w:tcW w:w="6350" w:type="dxa"/>
            <w:gridSpan w:val="6"/>
            <w:shd w:val="clear" w:color="auto" w:fill="auto"/>
            <w:vAlign w:val="center"/>
          </w:tcPr>
          <w:p w14:paraId="565B3224" w14:textId="5F5820B4" w:rsidR="00B93722" w:rsidRPr="00081387" w:rsidRDefault="00B93722" w:rsidP="00121C9D">
            <w:pPr>
              <w:spacing w:before="60" w:after="60"/>
              <w:rPr>
                <w:rFonts w:asciiTheme="minorHAnsi" w:hAnsiTheme="minorHAnsi" w:cstheme="minorHAnsi"/>
              </w:rPr>
            </w:pPr>
            <w:bookmarkStart w:id="27" w:name="Kde"/>
            <w:r w:rsidRPr="00081387">
              <w:rPr>
                <w:rFonts w:asciiTheme="minorHAnsi" w:hAnsiTheme="minorHAnsi" w:cstheme="minorHAnsi"/>
              </w:rPr>
              <w:t xml:space="preserve">V </w:t>
            </w:r>
            <w:r w:rsidR="004724B2" w:rsidRPr="00081387">
              <w:rPr>
                <w:rFonts w:asciiTheme="minorHAnsi" w:hAnsiTheme="minorHAnsi" w:cstheme="minorHAnsi"/>
              </w:rPr>
              <w:t>Bruntálu</w:t>
            </w:r>
            <w:r w:rsidRPr="00081387">
              <w:rPr>
                <w:rFonts w:asciiTheme="minorHAnsi" w:hAnsiTheme="minorHAnsi" w:cstheme="minorHAnsi"/>
              </w:rPr>
              <w:t xml:space="preserve"> </w:t>
            </w:r>
            <w:bookmarkEnd w:id="27"/>
          </w:p>
        </w:tc>
      </w:tr>
    </w:tbl>
    <w:p w14:paraId="1B1D0720" w14:textId="601AED26" w:rsidR="002B518F" w:rsidRPr="00766960" w:rsidRDefault="00C95F2C" w:rsidP="00BB0161">
      <w:pPr>
        <w:spacing w:before="0" w:after="0"/>
        <w:jc w:val="left"/>
        <w:sectPr w:rsidR="002B518F" w:rsidRPr="00766960" w:rsidSect="00FC47BE">
          <w:headerReference w:type="default" r:id="rId8"/>
          <w:footerReference w:type="default" r:id="rId9"/>
          <w:footnotePr>
            <w:numRestart w:val="eachSect"/>
          </w:footnotePr>
          <w:pgSz w:w="11906" w:h="16838"/>
          <w:pgMar w:top="1196" w:right="1417" w:bottom="1134" w:left="1417" w:header="708" w:footer="208" w:gutter="0"/>
          <w:pgNumType w:start="1"/>
          <w:cols w:space="708"/>
          <w:docGrid w:linePitch="360"/>
        </w:sectPr>
      </w:pPr>
      <w:r>
        <w:br w:type="page"/>
      </w:r>
    </w:p>
    <w:p w14:paraId="4C3D66A8" w14:textId="20EFB491" w:rsidR="00C06BF9" w:rsidRPr="00530D1F" w:rsidRDefault="00C06BF9" w:rsidP="00D262F4">
      <w:pPr>
        <w:pStyle w:val="Nadpis-ploha"/>
      </w:pPr>
      <w:bookmarkStart w:id="28" w:name="_Toc366041620"/>
      <w:bookmarkStart w:id="29" w:name="_Toc366051638"/>
      <w:bookmarkStart w:id="30" w:name="_Toc499201408"/>
      <w:r w:rsidRPr="00530D1F">
        <w:lastRenderedPageBreak/>
        <w:t>Příloha číslo 1</w:t>
      </w:r>
      <w:bookmarkEnd w:id="28"/>
      <w:bookmarkEnd w:id="29"/>
      <w:bookmarkEnd w:id="30"/>
    </w:p>
    <w:p w14:paraId="6A982055" w14:textId="77777777" w:rsidR="00C06BF9" w:rsidRPr="00530D1F" w:rsidRDefault="00C06BF9" w:rsidP="008A1240">
      <w:pPr>
        <w:pStyle w:val="Nzev3"/>
      </w:pPr>
      <w:r w:rsidRPr="00530D1F">
        <w:t xml:space="preserve">KRYCÍ LIST NABÍDKY </w:t>
      </w:r>
    </w:p>
    <w:p w14:paraId="691D585C" w14:textId="3B252290" w:rsidR="00C06BF9" w:rsidRPr="00530D1F" w:rsidRDefault="006F3084" w:rsidP="006C3D85">
      <w:pPr>
        <w:shd w:val="clear" w:color="auto" w:fill="A6A6A6"/>
        <w:jc w:val="center"/>
        <w:rPr>
          <w:rFonts w:cs="Arial"/>
          <w:szCs w:val="20"/>
        </w:rPr>
      </w:pPr>
      <w:r>
        <w:rPr>
          <w:rFonts w:cs="Arial"/>
          <w:szCs w:val="20"/>
        </w:rPr>
        <w:t>k výběrovému řízení</w:t>
      </w:r>
      <w:r w:rsidR="00C06BF9" w:rsidRPr="00530D1F">
        <w:rPr>
          <w:rFonts w:cs="Arial"/>
          <w:szCs w:val="20"/>
        </w:rPr>
        <w:t xml:space="preserve"> „</w:t>
      </w:r>
      <w:r w:rsidR="00493021" w:rsidRPr="00530D1F">
        <w:fldChar w:fldCharType="begin"/>
      </w:r>
      <w:r w:rsidR="00493021" w:rsidRPr="00530D1F">
        <w:instrText xml:space="preserve"> REF Nazev_VŘ \h  \* MERGEFORMAT </w:instrText>
      </w:r>
      <w:r w:rsidR="00493021" w:rsidRPr="00530D1F">
        <w:fldChar w:fldCharType="separate"/>
      </w:r>
      <w:r w:rsidR="00B073F0" w:rsidRPr="00B073F0">
        <w:t>Dodávka CNC technologií pro společnost DETA spol. s r.o.</w:t>
      </w:r>
      <w:r w:rsidR="00493021" w:rsidRPr="00530D1F">
        <w:fldChar w:fldCharType="end"/>
      </w:r>
      <w:r w:rsidR="00C06BF9" w:rsidRPr="00530D1F">
        <w:rPr>
          <w:rFonts w:cs="Arial"/>
          <w:szCs w:val="20"/>
        </w:rPr>
        <w:t>“</w:t>
      </w:r>
    </w:p>
    <w:p w14:paraId="25D3A873" w14:textId="77777777" w:rsidR="00C06BF9" w:rsidRPr="00530D1F" w:rsidRDefault="00DF6719" w:rsidP="00FC4CBD">
      <w:pPr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>Účastník</w:t>
      </w:r>
      <w:r w:rsidR="00C06BF9" w:rsidRPr="00530D1F">
        <w:rPr>
          <w:rFonts w:cs="Arial"/>
          <w:szCs w:val="20"/>
        </w:rPr>
        <w:t>: ................................................................</w:t>
      </w:r>
    </w:p>
    <w:p w14:paraId="43F21440" w14:textId="77777777" w:rsidR="00C06BF9" w:rsidRPr="00530D1F" w:rsidRDefault="00C06BF9" w:rsidP="00FC4CBD">
      <w:pPr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>Sídlo/místo podnikání: ....................................................................</w:t>
      </w:r>
    </w:p>
    <w:p w14:paraId="38FFB83D" w14:textId="77777777" w:rsidR="00C06BF9" w:rsidRPr="00530D1F" w:rsidRDefault="00C06BF9" w:rsidP="00A4023E">
      <w:pPr>
        <w:tabs>
          <w:tab w:val="left" w:pos="5103"/>
        </w:tabs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>Identifikační číslo/</w:t>
      </w:r>
      <w:r w:rsidR="00791898">
        <w:rPr>
          <w:rFonts w:cs="Arial"/>
          <w:szCs w:val="20"/>
        </w:rPr>
        <w:t>datum narození</w:t>
      </w:r>
      <w:r w:rsidRPr="00530D1F">
        <w:rPr>
          <w:rFonts w:cs="Arial"/>
          <w:szCs w:val="20"/>
        </w:rPr>
        <w:t xml:space="preserve">: ................................ </w:t>
      </w:r>
      <w:r w:rsidRPr="00530D1F">
        <w:rPr>
          <w:rFonts w:cs="Arial"/>
          <w:szCs w:val="20"/>
        </w:rPr>
        <w:tab/>
        <w:t>Daňové identifikační číslo: .......................</w:t>
      </w:r>
    </w:p>
    <w:p w14:paraId="454BBF98" w14:textId="77777777" w:rsidR="00541212" w:rsidRPr="00530D1F" w:rsidRDefault="00541212" w:rsidP="00A4023E">
      <w:pPr>
        <w:tabs>
          <w:tab w:val="left" w:pos="5103"/>
        </w:tabs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>URL adresa: …………………………………………………………..</w:t>
      </w:r>
    </w:p>
    <w:p w14:paraId="06021658" w14:textId="77777777" w:rsidR="00C06BF9" w:rsidRPr="00530D1F" w:rsidRDefault="00C06BF9" w:rsidP="00FC4CBD">
      <w:pPr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 xml:space="preserve">Osoba oprávněná jednat za </w:t>
      </w:r>
      <w:r w:rsidR="00DF6719" w:rsidRPr="00530D1F">
        <w:rPr>
          <w:rFonts w:cs="Arial"/>
          <w:szCs w:val="20"/>
        </w:rPr>
        <w:t>účastníka</w:t>
      </w:r>
      <w:r w:rsidRPr="00530D1F">
        <w:rPr>
          <w:rStyle w:val="Znakapoznpodarou"/>
          <w:rFonts w:cs="Arial"/>
          <w:szCs w:val="20"/>
        </w:rPr>
        <w:footnoteReference w:id="2"/>
      </w:r>
    </w:p>
    <w:p w14:paraId="387C795E" w14:textId="036AB683" w:rsidR="00C06BF9" w:rsidRPr="00530D1F" w:rsidRDefault="00C06BF9" w:rsidP="00B073F0">
      <w:pPr>
        <w:tabs>
          <w:tab w:val="left" w:pos="5103"/>
        </w:tabs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>Jméno:…………………………………………</w:t>
      </w:r>
      <w:r w:rsidRPr="00530D1F">
        <w:rPr>
          <w:rFonts w:cs="Arial"/>
          <w:szCs w:val="20"/>
        </w:rPr>
        <w:tab/>
        <w:t>Funkce: ……</w:t>
      </w:r>
    </w:p>
    <w:p w14:paraId="1A48EDFB" w14:textId="77777777" w:rsidR="00C06BF9" w:rsidRPr="00530D1F" w:rsidRDefault="00C06BF9" w:rsidP="00A4023E">
      <w:pPr>
        <w:pBdr>
          <w:bottom w:val="single" w:sz="8" w:space="1" w:color="auto"/>
        </w:pBdr>
        <w:tabs>
          <w:tab w:val="left" w:pos="5103"/>
        </w:tabs>
        <w:spacing w:before="240"/>
        <w:rPr>
          <w:rFonts w:cs="Arial"/>
          <w:szCs w:val="20"/>
        </w:rPr>
      </w:pPr>
      <w:r w:rsidRPr="00530D1F">
        <w:rPr>
          <w:rFonts w:cs="Arial"/>
          <w:szCs w:val="20"/>
        </w:rPr>
        <w:t>Fax:…………………………………………</w:t>
      </w:r>
      <w:r w:rsidRPr="00530D1F">
        <w:rPr>
          <w:rFonts w:cs="Arial"/>
          <w:szCs w:val="20"/>
        </w:rPr>
        <w:tab/>
        <w:t>E-mail:………………………………</w:t>
      </w:r>
    </w:p>
    <w:p w14:paraId="7ADE800F" w14:textId="77777777" w:rsidR="00C06BF9" w:rsidRPr="00530D1F" w:rsidRDefault="00541212" w:rsidP="00A4023E">
      <w:r w:rsidRPr="00530D1F">
        <w:t>Hodnotící kritérium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3"/>
        <w:gridCol w:w="1355"/>
        <w:gridCol w:w="1356"/>
        <w:gridCol w:w="1356"/>
        <w:gridCol w:w="1356"/>
        <w:gridCol w:w="1356"/>
      </w:tblGrid>
      <w:tr w:rsidR="00A10256" w:rsidRPr="00530D1F" w14:paraId="6A04F9EC" w14:textId="77777777" w:rsidTr="00B92DFF">
        <w:trPr>
          <w:trHeight w:val="340"/>
        </w:trPr>
        <w:tc>
          <w:tcPr>
            <w:tcW w:w="1260" w:type="pct"/>
            <w:shd w:val="clear" w:color="auto" w:fill="BFBFBF"/>
            <w:vAlign w:val="center"/>
          </w:tcPr>
          <w:p w14:paraId="44E3C366" w14:textId="77777777" w:rsidR="00A10256" w:rsidRPr="00530D1F" w:rsidRDefault="00A10256" w:rsidP="00D05634">
            <w:pPr>
              <w:pStyle w:val="Texttabulky"/>
              <w:jc w:val="center"/>
            </w:pPr>
          </w:p>
        </w:tc>
        <w:tc>
          <w:tcPr>
            <w:tcW w:w="748" w:type="pct"/>
            <w:shd w:val="clear" w:color="auto" w:fill="BFBFBF"/>
            <w:vAlign w:val="center"/>
          </w:tcPr>
          <w:p w14:paraId="70CBF4F2" w14:textId="77777777" w:rsidR="00A10256" w:rsidRPr="00530D1F" w:rsidRDefault="00A10256" w:rsidP="00D05634">
            <w:pPr>
              <w:pStyle w:val="Texttabulky"/>
              <w:jc w:val="center"/>
            </w:pPr>
            <w:r w:rsidRPr="00530D1F">
              <w:t>Měna</w:t>
            </w:r>
          </w:p>
        </w:tc>
        <w:tc>
          <w:tcPr>
            <w:tcW w:w="748" w:type="pct"/>
            <w:shd w:val="clear" w:color="auto" w:fill="BFBFBF"/>
            <w:vAlign w:val="center"/>
          </w:tcPr>
          <w:p w14:paraId="5B80E066" w14:textId="77777777" w:rsidR="00A10256" w:rsidRPr="00530D1F" w:rsidRDefault="00A10256" w:rsidP="00D05634">
            <w:pPr>
              <w:pStyle w:val="Texttabulky"/>
              <w:jc w:val="center"/>
            </w:pPr>
            <w:r w:rsidRPr="00530D1F">
              <w:t xml:space="preserve">Cena bez DPH </w:t>
            </w:r>
          </w:p>
        </w:tc>
        <w:tc>
          <w:tcPr>
            <w:tcW w:w="748" w:type="pct"/>
            <w:shd w:val="clear" w:color="auto" w:fill="BFBFBF"/>
            <w:vAlign w:val="center"/>
          </w:tcPr>
          <w:p w14:paraId="7A2D85E3" w14:textId="77777777" w:rsidR="00A10256" w:rsidRPr="00530D1F" w:rsidRDefault="00A10256" w:rsidP="00D05634">
            <w:pPr>
              <w:pStyle w:val="Texttabulky"/>
              <w:jc w:val="center"/>
            </w:pPr>
            <w:r w:rsidRPr="00530D1F">
              <w:t xml:space="preserve">Sazba DPH </w:t>
            </w:r>
            <w:r w:rsidRPr="00530D1F">
              <w:br/>
              <w:t>v %</w:t>
            </w:r>
          </w:p>
        </w:tc>
        <w:tc>
          <w:tcPr>
            <w:tcW w:w="748" w:type="pct"/>
            <w:shd w:val="clear" w:color="auto" w:fill="BFBFBF"/>
            <w:vAlign w:val="center"/>
          </w:tcPr>
          <w:p w14:paraId="3F7657B1" w14:textId="77777777" w:rsidR="00A10256" w:rsidRPr="00530D1F" w:rsidRDefault="007715DB" w:rsidP="00D05634">
            <w:pPr>
              <w:pStyle w:val="Texttabulky"/>
              <w:jc w:val="center"/>
            </w:pPr>
            <w:r w:rsidRPr="00530D1F">
              <w:t xml:space="preserve">Výše DPH </w:t>
            </w:r>
          </w:p>
        </w:tc>
        <w:tc>
          <w:tcPr>
            <w:tcW w:w="748" w:type="pct"/>
            <w:shd w:val="clear" w:color="auto" w:fill="BFBFBF"/>
            <w:vAlign w:val="center"/>
          </w:tcPr>
          <w:p w14:paraId="3A0EEF74" w14:textId="77777777" w:rsidR="00A10256" w:rsidRPr="00530D1F" w:rsidRDefault="00A10256" w:rsidP="00D05634">
            <w:pPr>
              <w:pStyle w:val="Texttabulky"/>
              <w:jc w:val="center"/>
            </w:pPr>
            <w:r w:rsidRPr="00530D1F">
              <w:t xml:space="preserve">Cena včetně DPH </w:t>
            </w:r>
          </w:p>
        </w:tc>
      </w:tr>
      <w:tr w:rsidR="00A10256" w:rsidRPr="00530D1F" w14:paraId="68450D9A" w14:textId="77777777" w:rsidTr="007715DB">
        <w:trPr>
          <w:trHeight w:val="340"/>
        </w:trPr>
        <w:tc>
          <w:tcPr>
            <w:tcW w:w="1260" w:type="pct"/>
            <w:vAlign w:val="center"/>
          </w:tcPr>
          <w:p w14:paraId="5BF4C932" w14:textId="77777777" w:rsidR="00A10256" w:rsidRPr="00530D1F" w:rsidRDefault="00A10256" w:rsidP="00D05634">
            <w:pPr>
              <w:pStyle w:val="Texttabulky"/>
            </w:pPr>
            <w:r w:rsidRPr="00530D1F">
              <w:t>Celková nabídková cena</w:t>
            </w:r>
          </w:p>
        </w:tc>
        <w:tc>
          <w:tcPr>
            <w:tcW w:w="748" w:type="pct"/>
            <w:vAlign w:val="center"/>
          </w:tcPr>
          <w:p w14:paraId="58D763AC" w14:textId="77777777" w:rsidR="00A10256" w:rsidRPr="00530D1F" w:rsidRDefault="00A10256" w:rsidP="007715DB">
            <w:pPr>
              <w:pStyle w:val="Texttabulky"/>
              <w:jc w:val="center"/>
            </w:pPr>
          </w:p>
        </w:tc>
        <w:tc>
          <w:tcPr>
            <w:tcW w:w="748" w:type="pct"/>
            <w:vAlign w:val="center"/>
          </w:tcPr>
          <w:p w14:paraId="5A179586" w14:textId="77777777" w:rsidR="00A10256" w:rsidRPr="00530D1F" w:rsidRDefault="00A10256" w:rsidP="007715DB">
            <w:pPr>
              <w:pStyle w:val="Texttabulky"/>
              <w:jc w:val="center"/>
            </w:pPr>
          </w:p>
        </w:tc>
        <w:tc>
          <w:tcPr>
            <w:tcW w:w="748" w:type="pct"/>
            <w:vAlign w:val="center"/>
          </w:tcPr>
          <w:p w14:paraId="55D01FED" w14:textId="77777777" w:rsidR="00A10256" w:rsidRPr="00530D1F" w:rsidRDefault="00A10256" w:rsidP="007715DB">
            <w:pPr>
              <w:pStyle w:val="Texttabulky"/>
              <w:jc w:val="center"/>
            </w:pPr>
          </w:p>
        </w:tc>
        <w:tc>
          <w:tcPr>
            <w:tcW w:w="748" w:type="pct"/>
            <w:vAlign w:val="center"/>
          </w:tcPr>
          <w:p w14:paraId="2C65B6AB" w14:textId="77777777" w:rsidR="00A10256" w:rsidRPr="00530D1F" w:rsidRDefault="00A10256" w:rsidP="007715DB">
            <w:pPr>
              <w:pStyle w:val="Texttabulky"/>
              <w:jc w:val="center"/>
            </w:pPr>
          </w:p>
        </w:tc>
        <w:tc>
          <w:tcPr>
            <w:tcW w:w="748" w:type="pct"/>
            <w:vAlign w:val="center"/>
          </w:tcPr>
          <w:p w14:paraId="551D835B" w14:textId="77777777" w:rsidR="00A10256" w:rsidRPr="00530D1F" w:rsidRDefault="00A10256" w:rsidP="007715DB">
            <w:pPr>
              <w:pStyle w:val="Texttabulky"/>
              <w:jc w:val="center"/>
            </w:pPr>
          </w:p>
        </w:tc>
      </w:tr>
    </w:tbl>
    <w:p w14:paraId="3C27BB17" w14:textId="77777777" w:rsidR="005F2B5E" w:rsidRPr="003571F9" w:rsidRDefault="005F2B5E" w:rsidP="005F2B5E">
      <w:r w:rsidRPr="003571F9">
        <w:t>Ostatní hodnotící kritéria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3"/>
        <w:gridCol w:w="1805"/>
        <w:gridCol w:w="1214"/>
      </w:tblGrid>
      <w:tr w:rsidR="005F2B5E" w:rsidRPr="003571F9" w14:paraId="4AB254DE" w14:textId="77777777" w:rsidTr="00D2344C">
        <w:trPr>
          <w:trHeight w:val="340"/>
        </w:trPr>
        <w:tc>
          <w:tcPr>
            <w:tcW w:w="3334" w:type="pct"/>
            <w:shd w:val="clear" w:color="auto" w:fill="BFBFBF"/>
            <w:vAlign w:val="center"/>
          </w:tcPr>
          <w:p w14:paraId="5B413BA5" w14:textId="77777777" w:rsidR="005F2B5E" w:rsidRPr="003571F9" w:rsidRDefault="005F2B5E" w:rsidP="00CC32B2">
            <w:pPr>
              <w:pStyle w:val="Texttabulky"/>
            </w:pPr>
            <w:r w:rsidRPr="003571F9">
              <w:t>Hodnotící kritérium</w:t>
            </w:r>
          </w:p>
        </w:tc>
        <w:tc>
          <w:tcPr>
            <w:tcW w:w="996" w:type="pct"/>
            <w:shd w:val="clear" w:color="auto" w:fill="BFBFBF"/>
            <w:vAlign w:val="center"/>
          </w:tcPr>
          <w:p w14:paraId="7099FE0F" w14:textId="77777777" w:rsidR="005F2B5E" w:rsidRPr="003571F9" w:rsidRDefault="005F2B5E" w:rsidP="00CC32B2">
            <w:pPr>
              <w:pStyle w:val="Texttabulky"/>
              <w:jc w:val="center"/>
            </w:pPr>
            <w:r>
              <w:t>Parametr účastníka</w:t>
            </w:r>
          </w:p>
        </w:tc>
        <w:tc>
          <w:tcPr>
            <w:tcW w:w="670" w:type="pct"/>
            <w:shd w:val="clear" w:color="auto" w:fill="BFBFBF"/>
            <w:vAlign w:val="center"/>
          </w:tcPr>
          <w:p w14:paraId="5EB46C79" w14:textId="77777777" w:rsidR="005F2B5E" w:rsidRPr="003571F9" w:rsidRDefault="005F2B5E" w:rsidP="00E60D8B">
            <w:pPr>
              <w:pStyle w:val="Texttabulky"/>
              <w:jc w:val="center"/>
            </w:pPr>
            <w:r w:rsidRPr="003571F9">
              <w:t>Jednotka</w:t>
            </w:r>
          </w:p>
        </w:tc>
      </w:tr>
      <w:tr w:rsidR="005F2B5E" w:rsidRPr="003571F9" w14:paraId="5B8D5B6A" w14:textId="77777777" w:rsidTr="00D2344C">
        <w:trPr>
          <w:trHeight w:val="340"/>
        </w:trPr>
        <w:tc>
          <w:tcPr>
            <w:tcW w:w="3334" w:type="pct"/>
            <w:vAlign w:val="center"/>
          </w:tcPr>
          <w:p w14:paraId="366EAC9B" w14:textId="77777777" w:rsidR="005F2B5E" w:rsidRPr="003571F9" w:rsidRDefault="00D2344C" w:rsidP="00D2344C">
            <w:pPr>
              <w:pStyle w:val="Texttabulky"/>
              <w:rPr>
                <w:bCs/>
              </w:rPr>
            </w:pPr>
            <w:r w:rsidRPr="00D2344C">
              <w:rPr>
                <w:bCs/>
              </w:rPr>
              <w:t>Doba realizace zakázky</w:t>
            </w:r>
          </w:p>
        </w:tc>
        <w:tc>
          <w:tcPr>
            <w:tcW w:w="996" w:type="pct"/>
            <w:vAlign w:val="center"/>
          </w:tcPr>
          <w:p w14:paraId="4EE0759F" w14:textId="77777777" w:rsidR="005F2B5E" w:rsidRPr="003571F9" w:rsidRDefault="005F2B5E" w:rsidP="00CC32B2">
            <w:pPr>
              <w:pStyle w:val="Texttabulky"/>
              <w:jc w:val="center"/>
            </w:pPr>
          </w:p>
        </w:tc>
        <w:tc>
          <w:tcPr>
            <w:tcW w:w="670" w:type="pct"/>
            <w:vAlign w:val="center"/>
          </w:tcPr>
          <w:p w14:paraId="140D4143" w14:textId="77777777" w:rsidR="005F2B5E" w:rsidRPr="003571F9" w:rsidRDefault="00D2344C" w:rsidP="00E60D8B">
            <w:pPr>
              <w:pStyle w:val="Texttabulky"/>
              <w:jc w:val="center"/>
            </w:pPr>
            <w:r>
              <w:t>týdny</w:t>
            </w:r>
          </w:p>
        </w:tc>
      </w:tr>
      <w:tr w:rsidR="005F2B5E" w:rsidRPr="003571F9" w14:paraId="4DEC4547" w14:textId="77777777" w:rsidTr="00D2344C">
        <w:trPr>
          <w:trHeight w:val="340"/>
        </w:trPr>
        <w:tc>
          <w:tcPr>
            <w:tcW w:w="3334" w:type="pct"/>
            <w:vAlign w:val="center"/>
          </w:tcPr>
          <w:p w14:paraId="58F8D490" w14:textId="77777777" w:rsidR="005F2B5E" w:rsidRPr="003571F9" w:rsidRDefault="00D2344C" w:rsidP="00CC32B2">
            <w:pPr>
              <w:pStyle w:val="Texttabulky"/>
              <w:rPr>
                <w:bCs/>
              </w:rPr>
            </w:pPr>
            <w:r w:rsidRPr="00D2344C">
              <w:rPr>
                <w:bCs/>
              </w:rPr>
              <w:t>Doba zahájení servisního zásahu</w:t>
            </w:r>
          </w:p>
        </w:tc>
        <w:tc>
          <w:tcPr>
            <w:tcW w:w="996" w:type="pct"/>
            <w:vAlign w:val="center"/>
          </w:tcPr>
          <w:p w14:paraId="5CFF7718" w14:textId="77777777" w:rsidR="005F2B5E" w:rsidRPr="003571F9" w:rsidRDefault="005F2B5E" w:rsidP="00CC32B2">
            <w:pPr>
              <w:pStyle w:val="Texttabulky"/>
              <w:jc w:val="center"/>
            </w:pPr>
          </w:p>
        </w:tc>
        <w:tc>
          <w:tcPr>
            <w:tcW w:w="670" w:type="pct"/>
            <w:vAlign w:val="center"/>
          </w:tcPr>
          <w:p w14:paraId="4F88CB4E" w14:textId="77777777" w:rsidR="005F2B5E" w:rsidRPr="003571F9" w:rsidRDefault="00D2344C" w:rsidP="00E60D8B">
            <w:pPr>
              <w:pStyle w:val="Texttabulky"/>
              <w:jc w:val="center"/>
            </w:pPr>
            <w:r>
              <w:t>hodiny</w:t>
            </w:r>
          </w:p>
        </w:tc>
      </w:tr>
    </w:tbl>
    <w:p w14:paraId="7C2A9BBE" w14:textId="77777777" w:rsidR="00C06BF9" w:rsidRPr="005F2B5E" w:rsidRDefault="00C06BF9" w:rsidP="006C3D85"/>
    <w:p w14:paraId="09A5B7E5" w14:textId="77777777" w:rsidR="00C06BF9" w:rsidRPr="00530D1F" w:rsidRDefault="00C06BF9" w:rsidP="006C3D85">
      <w:r w:rsidRPr="00530D1F">
        <w:t>V………………………….…….., dne: ……………………..</w:t>
      </w:r>
    </w:p>
    <w:p w14:paraId="358C8703" w14:textId="77777777" w:rsidR="00C06BF9" w:rsidRPr="00530D1F" w:rsidRDefault="00C06BF9" w:rsidP="006C3D85"/>
    <w:p w14:paraId="6B24481E" w14:textId="77777777" w:rsidR="00C06BF9" w:rsidRPr="00530D1F" w:rsidRDefault="00C06BF9" w:rsidP="006C3D85"/>
    <w:p w14:paraId="69EF926B" w14:textId="77777777" w:rsidR="00C06BF9" w:rsidRPr="00530D1F" w:rsidRDefault="00C06BF9" w:rsidP="006C3D85">
      <w:pPr>
        <w:tabs>
          <w:tab w:val="center" w:pos="5103"/>
        </w:tabs>
      </w:pPr>
      <w:r w:rsidRPr="00530D1F">
        <w:tab/>
        <w:t>…………………..………...…………………………………………..</w:t>
      </w:r>
    </w:p>
    <w:p w14:paraId="26D105E3" w14:textId="77777777" w:rsidR="00C06BF9" w:rsidRPr="00530D1F" w:rsidRDefault="00C06BF9" w:rsidP="006C3D85">
      <w:pPr>
        <w:tabs>
          <w:tab w:val="center" w:pos="5103"/>
        </w:tabs>
      </w:pPr>
      <w:r w:rsidRPr="00530D1F">
        <w:tab/>
        <w:t xml:space="preserve">jméno a podpis osoby oprávněné jednat za </w:t>
      </w:r>
      <w:r w:rsidR="00DF6719" w:rsidRPr="00530D1F">
        <w:t>účastníka</w:t>
      </w:r>
      <w:r w:rsidRPr="00530D1F">
        <w:rPr>
          <w:vertAlign w:val="superscript"/>
        </w:rPr>
        <w:t>1</w:t>
      </w:r>
    </w:p>
    <w:p w14:paraId="3BDBA856" w14:textId="77777777" w:rsidR="00C06BF9" w:rsidRPr="00530D1F" w:rsidRDefault="00C06BF9" w:rsidP="006C3D85">
      <w:pPr>
        <w:pStyle w:val="Nadpis3"/>
        <w:sectPr w:rsidR="00C06BF9" w:rsidRPr="00530D1F" w:rsidSect="00BC5A6A">
          <w:footerReference w:type="default" r:id="rId10"/>
          <w:headerReference w:type="first" r:id="rId11"/>
          <w:footerReference w:type="first" r:id="rId12"/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D5C108" w14:textId="77777777" w:rsidR="00A979D6" w:rsidRPr="004A6DBC" w:rsidRDefault="00A979D6" w:rsidP="00A979D6">
      <w:pPr>
        <w:pStyle w:val="Nadpis-ploha"/>
      </w:pPr>
      <w:bookmarkStart w:id="31" w:name="_Toc386188851"/>
      <w:bookmarkStart w:id="32" w:name="_Toc499201409"/>
      <w:bookmarkStart w:id="33" w:name="_Toc366051640"/>
      <w:r w:rsidRPr="004A6DBC">
        <w:lastRenderedPageBreak/>
        <w:t>Příloha číslo 2</w:t>
      </w:r>
      <w:bookmarkEnd w:id="31"/>
      <w:bookmarkEnd w:id="32"/>
    </w:p>
    <w:p w14:paraId="475B4F49" w14:textId="77777777" w:rsidR="00A979D6" w:rsidRPr="00C41882" w:rsidRDefault="00A979D6" w:rsidP="00A979D6">
      <w:pPr>
        <w:pStyle w:val="Nzev3"/>
      </w:pPr>
      <w:r w:rsidRPr="00C41882">
        <w:t xml:space="preserve">ČESTNÉ PROHLÁŠENÍ </w:t>
      </w:r>
      <w:r w:rsidR="00E24494">
        <w:t>účastníka</w:t>
      </w:r>
    </w:p>
    <w:p w14:paraId="14FD7545" w14:textId="63690B89" w:rsidR="00A979D6" w:rsidRPr="00FC30FA" w:rsidRDefault="006F3084" w:rsidP="00A979D6">
      <w:pPr>
        <w:shd w:val="clear" w:color="auto" w:fill="A6A6A6"/>
        <w:jc w:val="center"/>
        <w:rPr>
          <w:rFonts w:cs="Arial"/>
          <w:szCs w:val="20"/>
        </w:rPr>
      </w:pPr>
      <w:r>
        <w:rPr>
          <w:rFonts w:cs="Arial"/>
          <w:szCs w:val="20"/>
        </w:rPr>
        <w:t>k výběrovém</w:t>
      </w:r>
      <w:r w:rsidRPr="00D2344C">
        <w:rPr>
          <w:rFonts w:cs="Arial"/>
          <w:szCs w:val="20"/>
        </w:rPr>
        <w:t>u řízení</w:t>
      </w:r>
      <w:r w:rsidR="00A979D6" w:rsidRPr="00D2344C">
        <w:rPr>
          <w:rFonts w:cs="Arial"/>
          <w:szCs w:val="20"/>
        </w:rPr>
        <w:t xml:space="preserve"> „</w:t>
      </w:r>
      <w:r w:rsidR="00A979D6" w:rsidRPr="00D2344C">
        <w:fldChar w:fldCharType="begin"/>
      </w:r>
      <w:r w:rsidR="00A979D6" w:rsidRPr="00D2344C">
        <w:instrText xml:space="preserve"> REF Nazev_VŘ \h  \* MERGEFORMAT </w:instrText>
      </w:r>
      <w:r w:rsidR="00A979D6" w:rsidRPr="00D2344C">
        <w:fldChar w:fldCharType="separate"/>
      </w:r>
      <w:r w:rsidR="00B073F0" w:rsidRPr="00B073F0">
        <w:t>Dodávka CNC technologií pro společnost DETA spol. s r.o.</w:t>
      </w:r>
      <w:r w:rsidR="00A979D6" w:rsidRPr="00D2344C">
        <w:fldChar w:fldCharType="end"/>
      </w:r>
      <w:r w:rsidR="00A979D6" w:rsidRPr="00FC30FA">
        <w:rPr>
          <w:rFonts w:cs="Arial"/>
          <w:szCs w:val="20"/>
        </w:rPr>
        <w:t>“</w:t>
      </w:r>
    </w:p>
    <w:p w14:paraId="5A88920F" w14:textId="77777777" w:rsidR="00A17CF8" w:rsidRDefault="00D2344C" w:rsidP="00A17CF8">
      <w:r w:rsidRPr="007B2A98">
        <w:t>Účastník:</w:t>
      </w:r>
      <w:r w:rsidR="00A17CF8" w:rsidRPr="007B2A98">
        <w:t xml:space="preserve"> </w:t>
      </w:r>
    </w:p>
    <w:p w14:paraId="445839EB" w14:textId="77777777" w:rsidR="00A17CF8" w:rsidRDefault="00A17CF8" w:rsidP="00A17CF8"/>
    <w:p w14:paraId="07B2B881" w14:textId="77777777" w:rsidR="00A17CF8" w:rsidRPr="004A6DBC" w:rsidRDefault="00A17CF8" w:rsidP="00A17CF8">
      <w:r w:rsidRPr="007B2A98">
        <w:t>………………………………………………………………………………</w:t>
      </w:r>
    </w:p>
    <w:p w14:paraId="6E5CCEF4" w14:textId="77777777" w:rsidR="00A17CF8" w:rsidRPr="004A6DBC" w:rsidRDefault="00A17CF8" w:rsidP="00A17CF8">
      <w:r w:rsidRPr="004A6DBC">
        <w:t>prohlašuje, že:</w:t>
      </w:r>
    </w:p>
    <w:p w14:paraId="797C5947" w14:textId="77777777" w:rsidR="00A17CF8" w:rsidRPr="001B55F3" w:rsidRDefault="00A17CF8" w:rsidP="007C4615">
      <w:pPr>
        <w:pStyle w:val="Bod"/>
        <w:numPr>
          <w:ilvl w:val="0"/>
          <w:numId w:val="14"/>
        </w:numPr>
        <w:contextualSpacing/>
      </w:pPr>
      <w:r>
        <w:t>nebyl v zemi svého sídla v posledních 5 letech před zahájením výběrového řízení pravomocně odsouzen pro tres</w:t>
      </w:r>
      <w:r w:rsidR="007E2DA4">
        <w:t>tný čin uvedený v příloze č. 3</w:t>
      </w:r>
      <w:r>
        <w:t xml:space="preserve"> </w:t>
      </w:r>
      <w:r w:rsidR="007E2DA4">
        <w:t>zákona</w:t>
      </w:r>
      <w:r w:rsidR="00D01D64" w:rsidRPr="00D01D64">
        <w:t xml:space="preserve"> č. 134/2016 Sb., o zadávání veř</w:t>
      </w:r>
      <w:r w:rsidR="00D01D64">
        <w:t>ejných zakázek, v platném znění</w:t>
      </w:r>
      <w:r w:rsidR="00D01D64" w:rsidRPr="00D01D64">
        <w:t xml:space="preserve"> </w:t>
      </w:r>
      <w:r>
        <w:t>nebo obdobný trestný čin podle právního řádu země sídla dodavatele; k zahlazeným odsouzením se nepřihlíží;</w:t>
      </w:r>
    </w:p>
    <w:p w14:paraId="3279F5B3" w14:textId="77777777" w:rsidR="00A17CF8" w:rsidRDefault="00A17CF8" w:rsidP="00A17CF8">
      <w:pPr>
        <w:pStyle w:val="Bod"/>
        <w:contextualSpacing/>
      </w:pPr>
      <w:r>
        <w:t>nemá v České republice nebo v zemi svého sídla v evidenci daní zachycen splatný daňový nedoplatek;</w:t>
      </w:r>
    </w:p>
    <w:p w14:paraId="0BD3A614" w14:textId="77777777" w:rsidR="00A17CF8" w:rsidRDefault="00A17CF8" w:rsidP="00A17CF8">
      <w:pPr>
        <w:pStyle w:val="Bod"/>
        <w:contextualSpacing/>
      </w:pPr>
      <w:r>
        <w:t>nemá v České republice nebo v zemi svého sídla splatný nedoplatek na pojistném nebo na penále na veřejné zdravotní pojištění;</w:t>
      </w:r>
    </w:p>
    <w:p w14:paraId="5196FCC5" w14:textId="77777777" w:rsidR="00A17CF8" w:rsidRDefault="00A17CF8" w:rsidP="00A17CF8">
      <w:pPr>
        <w:pStyle w:val="Bod"/>
        <w:contextualSpacing/>
      </w:pPr>
      <w:r>
        <w:t>nemá v České republice nebo v zemi svého sídla splatný nedoplatek na pojistném nebo na penále na sociální zabezpečení a příspěvku na státní politiku zaměstnanosti;</w:t>
      </w:r>
    </w:p>
    <w:p w14:paraId="286BF18D" w14:textId="77777777" w:rsidR="00A17CF8" w:rsidRDefault="00A17CF8" w:rsidP="00A17CF8">
      <w:pPr>
        <w:pStyle w:val="Bod"/>
        <w:contextualSpacing/>
      </w:pPr>
      <w:r>
        <w:t>není v likvidaci</w:t>
      </w:r>
      <w:r>
        <w:rPr>
          <w:rStyle w:val="Znakapoznpodarou"/>
        </w:rPr>
        <w:footnoteReference w:id="3"/>
      </w:r>
      <w:r>
        <w:t>, proti němu nebylo vydáno rozhodnutí o úpadku</w:t>
      </w:r>
      <w:r>
        <w:rPr>
          <w:rStyle w:val="Znakapoznpodarou"/>
        </w:rPr>
        <w:footnoteReference w:id="4"/>
      </w:r>
      <w:r>
        <w:t>, vůči němu nebyla nařízena nucená správa podle jiného právního předpisu</w:t>
      </w:r>
      <w:r>
        <w:rPr>
          <w:rStyle w:val="Znakapoznpodarou"/>
        </w:rPr>
        <w:footnoteReference w:id="5"/>
      </w:r>
      <w:r>
        <w:t xml:space="preserve"> nebo v obdobné situaci podle právního řádu země sídla dodavatele;</w:t>
      </w:r>
    </w:p>
    <w:p w14:paraId="501E7BD9" w14:textId="77777777" w:rsidR="00A17CF8" w:rsidRDefault="00A17CF8" w:rsidP="00A17CF8">
      <w:pPr>
        <w:pStyle w:val="Bod"/>
        <w:contextualSpacing/>
      </w:pPr>
      <w:r>
        <w:t>v případě právnické osoby bod a) splňuje každý člen statutárního orgánu a též osoby zastupující tuto osobu ve statutárním orgánu účastníka;</w:t>
      </w:r>
    </w:p>
    <w:p w14:paraId="3C821491" w14:textId="77777777" w:rsidR="00A17CF8" w:rsidRDefault="00A17CF8" w:rsidP="00A17CF8">
      <w:pPr>
        <w:pStyle w:val="Bod"/>
        <w:contextualSpacing/>
      </w:pPr>
      <w:r>
        <w:t>je-li členem statutárního orgánu účastníka právnická osoba, podmínku podle dobu a) splňuje</w:t>
      </w:r>
    </w:p>
    <w:p w14:paraId="655BC542" w14:textId="77777777" w:rsidR="00A17CF8" w:rsidRDefault="00A17CF8" w:rsidP="007C4615">
      <w:pPr>
        <w:pStyle w:val="Bod"/>
        <w:numPr>
          <w:ilvl w:val="1"/>
          <w:numId w:val="4"/>
        </w:numPr>
        <w:contextualSpacing/>
      </w:pPr>
      <w:r>
        <w:t>tato právnická osoba,</w:t>
      </w:r>
    </w:p>
    <w:p w14:paraId="0CAB52DD" w14:textId="77777777" w:rsidR="00A17CF8" w:rsidRDefault="00A17CF8" w:rsidP="007C4615">
      <w:pPr>
        <w:pStyle w:val="Bod"/>
        <w:numPr>
          <w:ilvl w:val="1"/>
          <w:numId w:val="4"/>
        </w:numPr>
        <w:contextualSpacing/>
      </w:pPr>
      <w:r>
        <w:t>každý člen statutárního orgánu této právnické osoby a</w:t>
      </w:r>
    </w:p>
    <w:p w14:paraId="2396B29E" w14:textId="77777777" w:rsidR="00A17CF8" w:rsidRDefault="00A17CF8" w:rsidP="007C4615">
      <w:pPr>
        <w:pStyle w:val="Bod"/>
        <w:numPr>
          <w:ilvl w:val="1"/>
          <w:numId w:val="4"/>
        </w:numPr>
        <w:contextualSpacing/>
      </w:pPr>
      <w:r>
        <w:t>osoba zastupující tuto právnickou osobu v statutárním orgánu dodavatele;</w:t>
      </w:r>
    </w:p>
    <w:p w14:paraId="674F1211" w14:textId="77777777" w:rsidR="00A17CF8" w:rsidRDefault="00A17CF8" w:rsidP="00A17CF8">
      <w:pPr>
        <w:pStyle w:val="Bod"/>
        <w:contextualSpacing/>
      </w:pPr>
      <w:r>
        <w:t>pokud se výběrového řízení účastním jako pobočka závodu zahraniční právnické osoby, splňuje požadavek dle bodu a) tato právnická osoba a vedoucí pobočky závodu,</w:t>
      </w:r>
    </w:p>
    <w:p w14:paraId="5F74F8A1" w14:textId="77777777" w:rsidR="002B5B28" w:rsidRDefault="00A17CF8" w:rsidP="00A979D6">
      <w:pPr>
        <w:pStyle w:val="Bod"/>
        <w:spacing w:after="0"/>
        <w:contextualSpacing/>
      </w:pPr>
      <w:r>
        <w:t>pokud se výběrového řízení účastním jako pobočka závodu české právnické osoby, splňuje požadavek dle bodu a) osoby uvedené v bodech f) a g) a vedoucí pobočky závodu.</w:t>
      </w:r>
    </w:p>
    <w:p w14:paraId="25732C41" w14:textId="77777777" w:rsidR="00A979D6" w:rsidRPr="001D344A" w:rsidRDefault="00A979D6" w:rsidP="00A979D6">
      <w:bookmarkStart w:id="34" w:name="__RefHeading__79_445886392"/>
      <w:bookmarkEnd w:id="34"/>
      <w:r>
        <w:t xml:space="preserve">V………………………….…….., </w:t>
      </w:r>
      <w:r w:rsidRPr="001D344A">
        <w:t>dne: ……………………..</w:t>
      </w:r>
    </w:p>
    <w:p w14:paraId="4E758571" w14:textId="77777777" w:rsidR="00A979D6" w:rsidRPr="001D344A" w:rsidRDefault="00A979D6" w:rsidP="00A979D6"/>
    <w:p w14:paraId="0D8D1300" w14:textId="77777777" w:rsidR="00A979D6" w:rsidRPr="001D344A" w:rsidRDefault="00A979D6" w:rsidP="00A979D6">
      <w:pPr>
        <w:tabs>
          <w:tab w:val="center" w:pos="5103"/>
        </w:tabs>
      </w:pPr>
      <w:r>
        <w:tab/>
        <w:t>…………………..……….</w:t>
      </w:r>
      <w:r w:rsidRPr="001D344A">
        <w:t>..…………………………………………..</w:t>
      </w:r>
    </w:p>
    <w:p w14:paraId="781E9D65" w14:textId="77777777" w:rsidR="00A979D6" w:rsidRPr="001D344A" w:rsidRDefault="00A979D6" w:rsidP="00A979D6">
      <w:pPr>
        <w:tabs>
          <w:tab w:val="center" w:pos="5103"/>
        </w:tabs>
      </w:pPr>
      <w:r>
        <w:tab/>
        <w:t xml:space="preserve">jméno a </w:t>
      </w:r>
      <w:r w:rsidRPr="001D344A">
        <w:t xml:space="preserve">podpis osoby oprávněné jednat za </w:t>
      </w:r>
      <w:r w:rsidR="00E24494">
        <w:t>účastníka</w:t>
      </w:r>
      <w:r>
        <w:rPr>
          <w:rStyle w:val="Znakapoznpodarou"/>
        </w:rPr>
        <w:footnoteReference w:id="6"/>
      </w:r>
    </w:p>
    <w:p w14:paraId="498926F3" w14:textId="77777777" w:rsidR="00A979D6" w:rsidRDefault="00A979D6" w:rsidP="00A979D6">
      <w:pPr>
        <w:pStyle w:val="Nadpis3"/>
        <w:sectPr w:rsidR="00A979D6" w:rsidSect="00BC5A6A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A80A7A" w14:textId="17A0F186" w:rsidR="00C06BF9" w:rsidRPr="00530D1F" w:rsidRDefault="00C06BF9" w:rsidP="00D262F4">
      <w:pPr>
        <w:pStyle w:val="Nadpis-ploha"/>
      </w:pPr>
      <w:bookmarkStart w:id="35" w:name="_Toc499201410"/>
      <w:r w:rsidRPr="00530D1F">
        <w:lastRenderedPageBreak/>
        <w:t xml:space="preserve">Příloha číslo </w:t>
      </w:r>
      <w:bookmarkEnd w:id="33"/>
      <w:r w:rsidR="00A979D6">
        <w:t>3</w:t>
      </w:r>
      <w:bookmarkEnd w:id="35"/>
    </w:p>
    <w:p w14:paraId="22A6A7C3" w14:textId="77777777" w:rsidR="00C06BF9" w:rsidRPr="00530D1F" w:rsidRDefault="00C06BF9" w:rsidP="008A1240">
      <w:pPr>
        <w:pStyle w:val="Nzev3"/>
      </w:pPr>
      <w:bookmarkStart w:id="36" w:name="_Toc268850031"/>
      <w:bookmarkStart w:id="37" w:name="_Toc268848809"/>
      <w:bookmarkStart w:id="38" w:name="_Toc268848694"/>
      <w:r w:rsidRPr="00530D1F">
        <w:t xml:space="preserve">Čestné prohlášení </w:t>
      </w:r>
      <w:r w:rsidR="00DF6719" w:rsidRPr="00530D1F">
        <w:t>účastníka</w:t>
      </w:r>
      <w:r w:rsidRPr="00530D1F">
        <w:t xml:space="preserve"> o akceptaci zadávacích podmíne</w:t>
      </w:r>
      <w:bookmarkEnd w:id="36"/>
      <w:bookmarkEnd w:id="37"/>
      <w:bookmarkEnd w:id="38"/>
      <w:r w:rsidRPr="00530D1F">
        <w:t>k</w:t>
      </w:r>
    </w:p>
    <w:p w14:paraId="6E7EBB94" w14:textId="6AEEBCF5" w:rsidR="00C06BF9" w:rsidRPr="00530D1F" w:rsidRDefault="006F3084" w:rsidP="004B5F2B">
      <w:pPr>
        <w:shd w:val="clear" w:color="auto" w:fill="A6A6A6"/>
        <w:jc w:val="center"/>
        <w:rPr>
          <w:rFonts w:cs="Arial"/>
          <w:szCs w:val="20"/>
        </w:rPr>
      </w:pPr>
      <w:r>
        <w:rPr>
          <w:rFonts w:cs="Arial"/>
          <w:szCs w:val="20"/>
        </w:rPr>
        <w:t>k výběrovému řízení</w:t>
      </w:r>
      <w:r w:rsidR="00C06BF9" w:rsidRPr="00530D1F">
        <w:rPr>
          <w:rFonts w:cs="Arial"/>
          <w:szCs w:val="20"/>
        </w:rPr>
        <w:t xml:space="preserve"> „</w:t>
      </w:r>
      <w:r w:rsidR="00493021" w:rsidRPr="00530D1F">
        <w:fldChar w:fldCharType="begin"/>
      </w:r>
      <w:r w:rsidR="00493021" w:rsidRPr="00530D1F">
        <w:instrText xml:space="preserve"> REF Nazev_VŘ \h  \* MERGEFORMAT </w:instrText>
      </w:r>
      <w:r w:rsidR="00493021" w:rsidRPr="00530D1F">
        <w:fldChar w:fldCharType="separate"/>
      </w:r>
      <w:r w:rsidR="00B073F0" w:rsidRPr="00B073F0">
        <w:t>Dodávka CNC technologií pro společnost DETA spol. s r.o.</w:t>
      </w:r>
      <w:r w:rsidR="00493021" w:rsidRPr="00530D1F">
        <w:fldChar w:fldCharType="end"/>
      </w:r>
      <w:r w:rsidR="00C06BF9" w:rsidRPr="00530D1F">
        <w:rPr>
          <w:rFonts w:cs="Arial"/>
          <w:szCs w:val="20"/>
        </w:rPr>
        <w:t>“</w:t>
      </w:r>
    </w:p>
    <w:p w14:paraId="0EEF1182" w14:textId="77777777" w:rsidR="00C06BF9" w:rsidRPr="00530D1F" w:rsidRDefault="00C06BF9" w:rsidP="00F0261E"/>
    <w:p w14:paraId="047F5BB5" w14:textId="77777777" w:rsidR="00C06BF9" w:rsidRPr="00530D1F" w:rsidRDefault="00C06BF9" w:rsidP="00F0261E">
      <w:r w:rsidRPr="00530D1F">
        <w:t xml:space="preserve">Čestně prohlašuji, že: </w:t>
      </w:r>
    </w:p>
    <w:p w14:paraId="24EDDA10" w14:textId="77777777" w:rsidR="00C06BF9" w:rsidRPr="00530D1F" w:rsidRDefault="00C06BF9" w:rsidP="007C4615">
      <w:pPr>
        <w:pStyle w:val="Bod"/>
        <w:numPr>
          <w:ilvl w:val="0"/>
          <w:numId w:val="7"/>
        </w:numPr>
      </w:pPr>
      <w:r w:rsidRPr="00530D1F">
        <w:t xml:space="preserve">veškeré údaje a informace, které jsem ve své nabídce uvedl jako </w:t>
      </w:r>
      <w:r w:rsidR="00DF6719" w:rsidRPr="00530D1F">
        <w:t>účastník</w:t>
      </w:r>
      <w:r w:rsidRPr="00530D1F">
        <w:t xml:space="preserve"> o předmětnou zakázku, jsou pravdivé a odpovídají skutečnosti;</w:t>
      </w:r>
    </w:p>
    <w:p w14:paraId="53D37133" w14:textId="77777777" w:rsidR="00C06BF9" w:rsidRPr="00530D1F" w:rsidRDefault="00C06BF9" w:rsidP="00F0261E">
      <w:pPr>
        <w:pStyle w:val="Bod"/>
      </w:pPr>
      <w:r w:rsidRPr="00530D1F">
        <w:t xml:space="preserve">veškeré doklady a dokumenty, kterými jako </w:t>
      </w:r>
      <w:r w:rsidR="00DF6719" w:rsidRPr="00530D1F">
        <w:t>účastník</w:t>
      </w:r>
      <w:r w:rsidRPr="00530D1F">
        <w:t xml:space="preserve"> o předmětnou zakázku prokazuji svoji kvalifikaci, jsou věrohodné, pravdivé a odpovídají skutečnosti;</w:t>
      </w:r>
    </w:p>
    <w:p w14:paraId="71AAA61D" w14:textId="77777777" w:rsidR="00C06BF9" w:rsidRPr="00530D1F" w:rsidRDefault="00C06BF9" w:rsidP="00F0261E">
      <w:pPr>
        <w:pStyle w:val="Bod"/>
      </w:pPr>
      <w:r w:rsidRPr="00530D1F">
        <w:t xml:space="preserve">akceptuji zadávací lhůtu, stanovenou zadavatelem v bodě 8.2 zadávací dokumentace, tj. 90 dnů od ukončení lhůty pro podání nabídky;  </w:t>
      </w:r>
    </w:p>
    <w:p w14:paraId="3AB398A7" w14:textId="77777777" w:rsidR="00C06BF9" w:rsidRPr="00530D1F" w:rsidRDefault="00C06BF9" w:rsidP="00F0261E">
      <w:pPr>
        <w:pStyle w:val="Bod"/>
      </w:pPr>
      <w:r w:rsidRPr="00530D1F">
        <w:t xml:space="preserve">nejsem </w:t>
      </w:r>
      <w:r w:rsidR="00791898">
        <w:t>poddodavatelem</w:t>
      </w:r>
      <w:r w:rsidRPr="00530D1F">
        <w:t xml:space="preserve">, jehož prostřednictvím jiný dodavatel v tomtéž </w:t>
      </w:r>
      <w:r w:rsidR="0005585A" w:rsidRPr="00530D1F">
        <w:t>výběrovém</w:t>
      </w:r>
      <w:r w:rsidRPr="00530D1F">
        <w:t xml:space="preserve"> řízení prokazuje kvalifikaci;</w:t>
      </w:r>
    </w:p>
    <w:p w14:paraId="16F40AB9" w14:textId="77777777" w:rsidR="00C06BF9" w:rsidRPr="00530D1F" w:rsidRDefault="00C06BF9" w:rsidP="00F0261E">
      <w:pPr>
        <w:pStyle w:val="Bod"/>
      </w:pPr>
      <w:r w:rsidRPr="00530D1F">
        <w:t>jsem si vědom skutečnosti, že uvedením nepravdivých údajů, nebo předložením falešných dokladů, či dokumentů v nabídce bych se mohl dopustit správního deliktu.</w:t>
      </w:r>
    </w:p>
    <w:p w14:paraId="2B4C1CB2" w14:textId="77777777" w:rsidR="00C06BF9" w:rsidRPr="00530D1F" w:rsidRDefault="00C06BF9" w:rsidP="00F0261E">
      <w:r w:rsidRPr="00530D1F">
        <w:t xml:space="preserve">Dále prohlašuji místopřísežně, že jsem se v plném rozsahu seznámil se zadávací dokumentací a zadávacími podmínkami, že jsem si před podáním nabídky vyjasnil veškerá sporná ustanovení, nebo technické nejasnosti a že souhlasím s podmínkami zadání v zadávací dokumentaci, nečiním k nim žádné výhrady a považuji je za závazné pro případné uzavření smlouvy se zadavatelem. </w:t>
      </w:r>
    </w:p>
    <w:p w14:paraId="21F5A910" w14:textId="77777777" w:rsidR="00C06BF9" w:rsidRPr="00530D1F" w:rsidRDefault="00C06BF9" w:rsidP="00FC4CBD">
      <w:pPr>
        <w:spacing w:before="100" w:beforeAutospacing="1"/>
        <w:rPr>
          <w:rFonts w:cs="Arial"/>
          <w:szCs w:val="20"/>
        </w:rPr>
      </w:pPr>
    </w:p>
    <w:p w14:paraId="6863A0D4" w14:textId="77777777" w:rsidR="00C06BF9" w:rsidRPr="00530D1F" w:rsidRDefault="00C06BF9" w:rsidP="00FC4CBD">
      <w:pPr>
        <w:spacing w:before="100" w:beforeAutospacing="1"/>
        <w:rPr>
          <w:rFonts w:cs="Arial"/>
          <w:szCs w:val="20"/>
        </w:rPr>
      </w:pPr>
    </w:p>
    <w:p w14:paraId="511DD2EF" w14:textId="77777777" w:rsidR="00C06BF9" w:rsidRPr="00530D1F" w:rsidRDefault="00C06BF9" w:rsidP="00F0261E">
      <w:r w:rsidRPr="00530D1F">
        <w:t>V………………………….…….., dne: ……………………..</w:t>
      </w:r>
    </w:p>
    <w:p w14:paraId="00320693" w14:textId="77777777" w:rsidR="00C06BF9" w:rsidRPr="00530D1F" w:rsidRDefault="00C06BF9" w:rsidP="00F0261E"/>
    <w:p w14:paraId="1A32F086" w14:textId="77777777" w:rsidR="00C06BF9" w:rsidRPr="00530D1F" w:rsidRDefault="00C06BF9" w:rsidP="00F0261E"/>
    <w:p w14:paraId="2F420439" w14:textId="77777777" w:rsidR="00C06BF9" w:rsidRPr="00530D1F" w:rsidRDefault="00C06BF9" w:rsidP="00F0261E">
      <w:pPr>
        <w:tabs>
          <w:tab w:val="center" w:pos="5103"/>
        </w:tabs>
      </w:pPr>
      <w:r w:rsidRPr="00530D1F">
        <w:tab/>
        <w:t>…………………..………...…………………………………………..</w:t>
      </w:r>
    </w:p>
    <w:p w14:paraId="12A8C1C1" w14:textId="77777777" w:rsidR="00C06BF9" w:rsidRPr="00530D1F" w:rsidRDefault="00C06BF9" w:rsidP="00F0261E">
      <w:pPr>
        <w:tabs>
          <w:tab w:val="center" w:pos="5103"/>
        </w:tabs>
      </w:pPr>
      <w:r w:rsidRPr="00530D1F">
        <w:tab/>
        <w:t xml:space="preserve">jméno a podpis osoby oprávněné jednat za </w:t>
      </w:r>
      <w:r w:rsidR="00DF6719" w:rsidRPr="00530D1F">
        <w:t>účastníka</w:t>
      </w:r>
      <w:r w:rsidRPr="00530D1F">
        <w:rPr>
          <w:rStyle w:val="Znakapoznpodarou"/>
        </w:rPr>
        <w:footnoteReference w:id="7"/>
      </w:r>
    </w:p>
    <w:p w14:paraId="6F1DB3E5" w14:textId="77777777" w:rsidR="00C06BF9" w:rsidRPr="00530D1F" w:rsidRDefault="00C06BF9" w:rsidP="00FC4CBD"/>
    <w:p w14:paraId="618B4D87" w14:textId="77777777" w:rsidR="00C06BF9" w:rsidRPr="00530D1F" w:rsidRDefault="00C06BF9" w:rsidP="00FC4CBD"/>
    <w:p w14:paraId="382A1F44" w14:textId="77777777" w:rsidR="00C06BF9" w:rsidRPr="00530D1F" w:rsidRDefault="00C06BF9" w:rsidP="00FC4CBD">
      <w:pPr>
        <w:sectPr w:rsidR="00C06BF9" w:rsidRPr="00530D1F" w:rsidSect="00BC5A6A">
          <w:footnotePr>
            <w:numRestart w:val="eachSect"/>
          </w:foot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2FE4AC5" w14:textId="77777777" w:rsidR="00C06BF9" w:rsidRPr="00530D1F" w:rsidRDefault="00C06BF9" w:rsidP="000B537B">
      <w:pPr>
        <w:pStyle w:val="Nadpis-ploha"/>
      </w:pPr>
      <w:bookmarkStart w:id="39" w:name="_Toc499201411"/>
      <w:r w:rsidRPr="00530D1F">
        <w:lastRenderedPageBreak/>
        <w:t xml:space="preserve">Příloha číslo </w:t>
      </w:r>
      <w:r w:rsidR="00A979D6">
        <w:t>4</w:t>
      </w:r>
      <w:bookmarkEnd w:id="39"/>
      <w:r w:rsidR="000137CF">
        <w:t xml:space="preserve"> </w:t>
      </w:r>
    </w:p>
    <w:p w14:paraId="308743F4" w14:textId="77777777" w:rsidR="00C06BF9" w:rsidRPr="00530D1F" w:rsidRDefault="00C06BF9" w:rsidP="000B537B">
      <w:pPr>
        <w:pStyle w:val="Nzev3"/>
      </w:pPr>
      <w:r w:rsidRPr="00530D1F">
        <w:t>Základní technická specifikace</w:t>
      </w:r>
    </w:p>
    <w:p w14:paraId="5046C00E" w14:textId="7EB4A5A2" w:rsidR="00C06BF9" w:rsidRPr="00530D1F" w:rsidRDefault="006F3084" w:rsidP="000B537B">
      <w:pPr>
        <w:shd w:val="clear" w:color="auto" w:fill="A6A6A6"/>
        <w:jc w:val="center"/>
        <w:rPr>
          <w:rFonts w:cs="Arial"/>
          <w:szCs w:val="20"/>
        </w:rPr>
      </w:pPr>
      <w:r>
        <w:rPr>
          <w:rFonts w:cs="Arial"/>
          <w:szCs w:val="20"/>
        </w:rPr>
        <w:t>k výběrovému řízení</w:t>
      </w:r>
      <w:r w:rsidR="00C06BF9" w:rsidRPr="00530D1F">
        <w:rPr>
          <w:rFonts w:cs="Arial"/>
          <w:szCs w:val="20"/>
        </w:rPr>
        <w:t xml:space="preserve"> „</w:t>
      </w:r>
      <w:r w:rsidR="00493021" w:rsidRPr="00530D1F">
        <w:fldChar w:fldCharType="begin"/>
      </w:r>
      <w:r w:rsidR="00493021" w:rsidRPr="00530D1F">
        <w:instrText xml:space="preserve"> REF Nazev_VŘ \h  \* MERGEFORMAT </w:instrText>
      </w:r>
      <w:r w:rsidR="00493021" w:rsidRPr="00530D1F">
        <w:fldChar w:fldCharType="separate"/>
      </w:r>
      <w:r w:rsidR="00B073F0" w:rsidRPr="00B073F0">
        <w:t>Dodávka CNC technologií pro společnost DETA spol. s r.o.</w:t>
      </w:r>
      <w:r w:rsidR="00493021" w:rsidRPr="00530D1F">
        <w:fldChar w:fldCharType="end"/>
      </w:r>
      <w:r w:rsidR="00C06BF9" w:rsidRPr="00530D1F">
        <w:rPr>
          <w:rFonts w:cs="Arial"/>
          <w:szCs w:val="20"/>
        </w:rPr>
        <w:t>“</w:t>
      </w:r>
    </w:p>
    <w:p w14:paraId="4542BFD0" w14:textId="77777777" w:rsidR="005F2B5E" w:rsidRDefault="005F2B5E" w:rsidP="005F2B5E">
      <w:pPr>
        <w:tabs>
          <w:tab w:val="left" w:pos="4860"/>
        </w:tabs>
        <w:rPr>
          <w:rFonts w:cs="Arial"/>
          <w:szCs w:val="20"/>
        </w:rPr>
      </w:pPr>
      <w:r>
        <w:rPr>
          <w:rFonts w:cs="Arial"/>
          <w:szCs w:val="20"/>
        </w:rPr>
        <w:t>Do sloupce Hodnota účastníka uveďte číselnou hodnotu (pokud je daným parametrem vyžadována) nebo pouze ANO či NE v závislosti na tom, zdali daný požadavek splňujete nebo nesplňujete.</w:t>
      </w:r>
    </w:p>
    <w:p w14:paraId="2CC56987" w14:textId="025F0EBF" w:rsidR="00C06BF9" w:rsidRPr="000137CF" w:rsidRDefault="00D2344C" w:rsidP="000B537B">
      <w:pPr>
        <w:tabs>
          <w:tab w:val="left" w:pos="4860"/>
        </w:tabs>
        <w:rPr>
          <w:rFonts w:cs="Arial"/>
          <w:b/>
          <w:szCs w:val="20"/>
        </w:rPr>
      </w:pPr>
      <w:r w:rsidRPr="000137CF">
        <w:rPr>
          <w:rFonts w:cs="Arial"/>
          <w:b/>
          <w:szCs w:val="20"/>
        </w:rPr>
        <w:t xml:space="preserve">Dílčí plnění A – CNC </w:t>
      </w:r>
      <w:r w:rsidR="00312FC5">
        <w:rPr>
          <w:rFonts w:cs="Arial"/>
          <w:b/>
          <w:szCs w:val="20"/>
        </w:rPr>
        <w:t>s</w:t>
      </w:r>
      <w:r w:rsidRPr="000137CF">
        <w:rPr>
          <w:rFonts w:cs="Arial"/>
          <w:b/>
          <w:szCs w:val="20"/>
        </w:rPr>
        <w:t>oustruh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556"/>
        <w:gridCol w:w="2253"/>
        <w:gridCol w:w="2253"/>
      </w:tblGrid>
      <w:tr w:rsidR="00C06BF9" w:rsidRPr="00312FC5" w14:paraId="664C9A52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C6E2727" w14:textId="77777777" w:rsidR="00C06BF9" w:rsidRPr="009E41B1" w:rsidRDefault="00C06BF9" w:rsidP="007715DB">
            <w:pPr>
              <w:pStyle w:val="Texttabulky"/>
              <w:rPr>
                <w:rFonts w:asciiTheme="minorHAnsi" w:hAnsiTheme="minorHAnsi" w:cstheme="minorHAnsi"/>
                <w:b/>
                <w:szCs w:val="22"/>
              </w:rPr>
            </w:pPr>
            <w:r w:rsidRPr="009E41B1">
              <w:rPr>
                <w:rFonts w:asciiTheme="minorHAnsi" w:hAnsiTheme="minorHAnsi" w:cstheme="minorHAnsi"/>
                <w:b/>
                <w:szCs w:val="22"/>
              </w:rPr>
              <w:t>Položka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8E0C51C" w14:textId="77777777" w:rsidR="00C06BF9" w:rsidRPr="009E41B1" w:rsidRDefault="00C06BF9" w:rsidP="007715DB">
            <w:pPr>
              <w:pStyle w:val="Texttabulky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9E41B1">
              <w:rPr>
                <w:rFonts w:asciiTheme="minorHAnsi" w:hAnsiTheme="minorHAnsi" w:cstheme="minorHAnsi"/>
                <w:b/>
                <w:szCs w:val="22"/>
              </w:rPr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1F670A8" w14:textId="77777777" w:rsidR="00C06BF9" w:rsidRPr="009E41B1" w:rsidRDefault="00C06BF9" w:rsidP="007715DB">
            <w:pPr>
              <w:pStyle w:val="Texttabulky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9E41B1">
              <w:rPr>
                <w:rFonts w:asciiTheme="minorHAnsi" w:hAnsiTheme="minorHAnsi" w:cstheme="minorHAnsi"/>
                <w:b/>
                <w:szCs w:val="22"/>
              </w:rPr>
              <w:t xml:space="preserve">Hodnota </w:t>
            </w:r>
            <w:r w:rsidR="00DF6719" w:rsidRPr="009E41B1">
              <w:rPr>
                <w:rFonts w:asciiTheme="minorHAnsi" w:hAnsiTheme="minorHAnsi" w:cstheme="minorHAnsi"/>
                <w:b/>
                <w:szCs w:val="22"/>
              </w:rPr>
              <w:t>účastníka</w:t>
            </w:r>
          </w:p>
        </w:tc>
      </w:tr>
      <w:tr w:rsidR="004C7864" w:rsidRPr="00312FC5" w14:paraId="16F9C8C1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C92BF6" w14:textId="0D195D38" w:rsidR="004C7864" w:rsidRPr="009E41B1" w:rsidRDefault="000137CF" w:rsidP="004C7864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Dvouos</w:t>
            </w:r>
            <w:r w:rsidR="00F5062B">
              <w:rPr>
                <w:rFonts w:asciiTheme="minorHAnsi" w:hAnsiTheme="minorHAnsi" w:cstheme="minorHAnsi"/>
                <w:szCs w:val="22"/>
              </w:rPr>
              <w:t>ý</w:t>
            </w:r>
            <w:r w:rsidRPr="009E41B1">
              <w:rPr>
                <w:rFonts w:asciiTheme="minorHAnsi" w:hAnsiTheme="minorHAnsi" w:cstheme="minorHAnsi"/>
                <w:szCs w:val="22"/>
              </w:rPr>
              <w:t xml:space="preserve"> CNC soustruh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A8439F" w14:textId="77777777" w:rsidR="004C7864" w:rsidRPr="009E41B1" w:rsidRDefault="003C5DEB" w:rsidP="004C7864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72101" w14:textId="77777777" w:rsidR="004C7864" w:rsidRPr="009E41B1" w:rsidRDefault="004C7864" w:rsidP="004C7864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C7864" w:rsidRPr="00312FC5" w14:paraId="77FF0BDA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976018" w14:textId="77777777" w:rsidR="004C7864" w:rsidRPr="009E41B1" w:rsidRDefault="000137CF" w:rsidP="004C7864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Prizmatické vedení všech os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4E333D" w14:textId="77777777" w:rsidR="004C7864" w:rsidRPr="009E41B1" w:rsidRDefault="003C5DEB" w:rsidP="004C7864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07FAE" w14:textId="77777777" w:rsidR="004C7864" w:rsidRPr="009E41B1" w:rsidRDefault="004C7864" w:rsidP="004C7864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C7864" w:rsidRPr="00312FC5" w14:paraId="60835B94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769BA4" w14:textId="77777777" w:rsidR="004C7864" w:rsidRPr="009E41B1" w:rsidRDefault="000137CF" w:rsidP="004C7864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Litinové lože šikmé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3D965A" w14:textId="77777777" w:rsidR="004C7864" w:rsidRPr="009E41B1" w:rsidRDefault="003C5DEB" w:rsidP="004C7864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DE83E" w14:textId="77777777" w:rsidR="004C7864" w:rsidRPr="009E41B1" w:rsidRDefault="004C7864" w:rsidP="004C7864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C7864" w:rsidRPr="00312FC5" w14:paraId="719CBEF7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5D1A6D" w14:textId="77777777" w:rsidR="004C7864" w:rsidRPr="009E41B1" w:rsidRDefault="000137CF" w:rsidP="004C7864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Otáčky vřetene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CBA362" w14:textId="13C5705C" w:rsidR="004C7864" w:rsidRPr="009E41B1" w:rsidRDefault="00D74B09" w:rsidP="004C7864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min. 4</w:t>
            </w:r>
            <w:r w:rsidR="009E41B1">
              <w:rPr>
                <w:rFonts w:asciiTheme="minorHAnsi" w:hAnsiTheme="minorHAnsi" w:cstheme="minorHAnsi"/>
                <w:szCs w:val="22"/>
              </w:rPr>
              <w:t>3</w:t>
            </w:r>
            <w:r w:rsidRPr="009E41B1">
              <w:rPr>
                <w:rFonts w:asciiTheme="minorHAnsi" w:hAnsiTheme="minorHAnsi" w:cstheme="minorHAnsi"/>
                <w:szCs w:val="22"/>
              </w:rPr>
              <w:t xml:space="preserve">00 </w:t>
            </w:r>
            <w:r w:rsidR="00E60D8B" w:rsidRPr="009E41B1">
              <w:rPr>
                <w:rFonts w:asciiTheme="minorHAnsi" w:hAnsiTheme="minorHAnsi" w:cstheme="minorHAnsi"/>
                <w:szCs w:val="22"/>
              </w:rPr>
              <w:t>ot. /</w:t>
            </w:r>
            <w:r w:rsidR="000137CF" w:rsidRPr="009E41B1">
              <w:rPr>
                <w:rFonts w:asciiTheme="minorHAnsi" w:hAnsiTheme="minorHAnsi" w:cstheme="minorHAnsi"/>
                <w:szCs w:val="22"/>
              </w:rPr>
              <w:t>min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7D400" w14:textId="77777777" w:rsidR="004C7864" w:rsidRPr="009E41B1" w:rsidRDefault="004C7864" w:rsidP="004C7864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137CF" w:rsidRPr="00312FC5" w14:paraId="7EB923FA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570810" w14:textId="77777777" w:rsidR="000137CF" w:rsidRPr="004E2C0C" w:rsidRDefault="000137CF" w:rsidP="000137CF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4E2C0C">
              <w:rPr>
                <w:rFonts w:asciiTheme="minorHAnsi" w:hAnsiTheme="minorHAnsi" w:cstheme="minorHAnsi"/>
                <w:szCs w:val="22"/>
              </w:rPr>
              <w:t>Max. v</w:t>
            </w:r>
            <w:r w:rsidR="003C5DEB" w:rsidRPr="004E2C0C">
              <w:rPr>
                <w:rFonts w:asciiTheme="minorHAnsi" w:hAnsiTheme="minorHAnsi" w:cstheme="minorHAnsi"/>
                <w:szCs w:val="22"/>
              </w:rPr>
              <w:t>ýkon motoru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DD0AE2" w14:textId="77777777" w:rsidR="000137CF" w:rsidRPr="004E2C0C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4E2C0C">
              <w:rPr>
                <w:rFonts w:asciiTheme="minorHAnsi" w:hAnsiTheme="minorHAnsi" w:cstheme="minorHAnsi"/>
                <w:szCs w:val="22"/>
              </w:rPr>
              <w:t>min. 18 kW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73500" w14:textId="77777777" w:rsidR="000137CF" w:rsidRPr="004E2C0C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137CF" w:rsidRPr="00312FC5" w14:paraId="26465C3F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A62C00" w14:textId="77777777" w:rsidR="000137CF" w:rsidRPr="004E2C0C" w:rsidRDefault="000137CF" w:rsidP="000137CF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4E2C0C">
              <w:rPr>
                <w:rFonts w:asciiTheme="minorHAnsi" w:hAnsiTheme="minorHAnsi" w:cstheme="minorHAnsi"/>
                <w:szCs w:val="22"/>
              </w:rPr>
              <w:t>Průměr soustružené tyče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F2D158" w14:textId="77777777" w:rsidR="000137CF" w:rsidRPr="004E2C0C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4E2C0C">
              <w:rPr>
                <w:rFonts w:asciiTheme="minorHAnsi" w:hAnsiTheme="minorHAnsi" w:cstheme="minorHAnsi"/>
                <w:szCs w:val="22"/>
              </w:rPr>
              <w:t>min. 65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5F28A" w14:textId="77777777" w:rsidR="000137CF" w:rsidRPr="004E2C0C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137CF" w:rsidRPr="00312FC5" w14:paraId="492170D8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4D94A1" w14:textId="77777777" w:rsidR="000137CF" w:rsidRPr="009E41B1" w:rsidRDefault="000137CF" w:rsidP="000137CF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 xml:space="preserve">Délka soustružení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4BEA15" w14:textId="77777777" w:rsidR="000137CF" w:rsidRPr="004E2C0C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min. 540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022BC" w14:textId="77777777" w:rsidR="000137CF" w:rsidRPr="004E2C0C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137CF" w:rsidRPr="00312FC5" w14:paraId="6CD61BF6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F2F3B3" w14:textId="77777777" w:rsidR="000137CF" w:rsidRPr="009E41B1" w:rsidRDefault="000137CF" w:rsidP="000137CF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 xml:space="preserve">Oběžný průměr nad ložem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7BDCB6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min. 580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F2547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137CF" w:rsidRPr="00312FC5" w14:paraId="7BA592F5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FBA047" w14:textId="77777777" w:rsidR="000137CF" w:rsidRPr="009E41B1" w:rsidRDefault="000137CF" w:rsidP="000137CF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 xml:space="preserve">Oběžný průměr nad suportem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40C400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min. 380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BDF63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137CF" w:rsidRPr="00312FC5" w14:paraId="3B8D08F2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03B179" w14:textId="77777777" w:rsidR="000137CF" w:rsidRPr="009E41B1" w:rsidRDefault="000137CF" w:rsidP="000137CF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 xml:space="preserve">Průměr soustružení nad ložem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BC3B29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min. 380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66352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137CF" w:rsidRPr="00312FC5" w14:paraId="2497480F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9D02AF" w14:textId="77777777" w:rsidR="000137CF" w:rsidRPr="009E41B1" w:rsidRDefault="000137CF" w:rsidP="000137CF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 xml:space="preserve">Pojezd osy X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7CB417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min. 220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598E5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137CF" w:rsidRPr="00312FC5" w14:paraId="3B958364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AB42A22" w14:textId="77777777" w:rsidR="000137CF" w:rsidRPr="009E41B1" w:rsidRDefault="000137CF" w:rsidP="000137CF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 xml:space="preserve">Pojezd osy Z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C14D84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min. 550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7A1C3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137CF" w:rsidRPr="00312FC5" w14:paraId="4FF6852F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DE6D17" w14:textId="77777777" w:rsidR="000137CF" w:rsidRPr="009E41B1" w:rsidRDefault="000137CF" w:rsidP="000137CF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 xml:space="preserve">Maximální hmotnost obrobku při použití koníku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0BFC6B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min. 300 kg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F98D2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137CF" w:rsidRPr="00312FC5" w14:paraId="5156D449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602E32" w14:textId="77777777" w:rsidR="000137CF" w:rsidRPr="009E41B1" w:rsidRDefault="000137CF" w:rsidP="000137CF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 xml:space="preserve">Rychloposuv osa X/Z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D91100" w14:textId="18742B08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min. 24 m/min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E08DE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137CF" w:rsidRPr="00312FC5" w14:paraId="79293C85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1AD1BC" w14:textId="77777777" w:rsidR="000137CF" w:rsidRPr="009E41B1" w:rsidRDefault="000137CF" w:rsidP="000137CF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Průměr kuličkového šroubu na ose X/Z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ECCB47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min. průměr 30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F1C2F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137CF" w:rsidRPr="00312FC5" w14:paraId="16259E97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03A77D" w14:textId="77777777" w:rsidR="000137CF" w:rsidRPr="009E41B1" w:rsidRDefault="000137CF" w:rsidP="000137CF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 xml:space="preserve">Automatická nástrojová hlava s hydraulickým blokováním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3D32EA" w14:textId="77777777" w:rsidR="000137CF" w:rsidRPr="009E41B1" w:rsidRDefault="003C5DEB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6FFF2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137CF" w:rsidRPr="00312FC5" w14:paraId="27D4B301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41B8C2" w14:textId="77777777" w:rsidR="000137CF" w:rsidRPr="009E41B1" w:rsidRDefault="000137CF" w:rsidP="000137CF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 xml:space="preserve">Počet míst v nástrojové hlavě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59C344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min. 12 ks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A4EAE8" w14:textId="77777777" w:rsidR="000137CF" w:rsidRPr="009E41B1" w:rsidRDefault="000137CF" w:rsidP="000137CF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C7864" w:rsidRPr="00312FC5" w14:paraId="330B81FF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E3F658" w14:textId="77777777" w:rsidR="004C7864" w:rsidRPr="00C24607" w:rsidRDefault="003C5DEB" w:rsidP="004C7864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C24607">
              <w:rPr>
                <w:rFonts w:asciiTheme="minorHAnsi" w:hAnsiTheme="minorHAnsi" w:cstheme="minorHAnsi"/>
                <w:szCs w:val="22"/>
              </w:rPr>
              <w:t>Možnost použití nástroje pro soustružení/vrtání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6E64A9" w14:textId="77777777" w:rsidR="004C7864" w:rsidRPr="00C24607" w:rsidRDefault="003C5DEB" w:rsidP="004C7864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C24607">
              <w:rPr>
                <w:rFonts w:asciiTheme="minorHAnsi" w:hAnsiTheme="minorHAnsi" w:cstheme="minorHAnsi"/>
                <w:szCs w:val="22"/>
              </w:rPr>
              <w:t>25 mm x 25 mm / Ø 50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8874D" w14:textId="77777777" w:rsidR="004C7864" w:rsidRPr="00C24607" w:rsidRDefault="004C7864" w:rsidP="004C7864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C5DEB" w:rsidRPr="00312FC5" w14:paraId="4916D4F9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86D220" w14:textId="77777777" w:rsidR="003C5DEB" w:rsidRPr="009D470E" w:rsidRDefault="003C5DEB" w:rsidP="004C7864">
            <w:pPr>
              <w:pStyle w:val="Texttabulky"/>
              <w:rPr>
                <w:rFonts w:asciiTheme="minorHAnsi" w:hAnsiTheme="minorHAnsi" w:cstheme="minorHAnsi"/>
                <w:b/>
                <w:szCs w:val="22"/>
              </w:rPr>
            </w:pPr>
            <w:r w:rsidRPr="009D470E">
              <w:rPr>
                <w:rFonts w:asciiTheme="minorHAnsi" w:hAnsiTheme="minorHAnsi" w:cstheme="minorHAnsi"/>
                <w:b/>
                <w:szCs w:val="22"/>
              </w:rPr>
              <w:t>Příslušenství CNC soustruhu: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380232" w14:textId="77777777" w:rsidR="003C5DEB" w:rsidRPr="009D470E" w:rsidRDefault="003C5DEB" w:rsidP="004C7864">
            <w:pPr>
              <w:pStyle w:val="Texttabulky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9D470E">
              <w:rPr>
                <w:rFonts w:asciiTheme="minorHAnsi" w:hAnsiTheme="minorHAnsi" w:cstheme="minorHAnsi"/>
                <w:b/>
                <w:szCs w:val="22"/>
              </w:rPr>
              <w:t>–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91993" w14:textId="77777777" w:rsidR="003C5DEB" w:rsidRPr="009E41B1" w:rsidRDefault="003C5DEB" w:rsidP="004C7864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C5DEB" w:rsidRPr="00312FC5" w14:paraId="40F0C17B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F5339F" w14:textId="77777777" w:rsidR="003C5DEB" w:rsidRPr="009E41B1" w:rsidRDefault="003C5DEB" w:rsidP="003C5DEB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Hydraulické sklíčidlo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CA0219" w14:textId="77777777" w:rsidR="003C5DEB" w:rsidRPr="009E41B1" w:rsidRDefault="003C5DEB" w:rsidP="003C5DEB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min. průměr 200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F60C8" w14:textId="77777777" w:rsidR="003C5DEB" w:rsidRPr="009E41B1" w:rsidRDefault="003C5DEB" w:rsidP="003C5DEB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C5DEB" w:rsidRPr="00312FC5" w14:paraId="21B2430E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3B69F1" w14:textId="77777777" w:rsidR="003C5DEB" w:rsidRPr="009E41B1" w:rsidRDefault="003C5DEB" w:rsidP="003C5DEB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Těleso koníku programovatelné, s výsuvnou pinolou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5C2FB8" w14:textId="77777777" w:rsidR="003C5DEB" w:rsidRPr="009E41B1" w:rsidRDefault="003C5DEB" w:rsidP="003C5DEB">
            <w:pPr>
              <w:pStyle w:val="Texttabulky"/>
              <w:jc w:val="center"/>
              <w:rPr>
                <w:rFonts w:asciiTheme="minorHAnsi" w:hAnsiTheme="minorHAnsi" w:cstheme="minorHAnsi"/>
                <w:b/>
                <w:szCs w:val="22"/>
              </w:rPr>
            </w:pPr>
            <w:r w:rsidRPr="009E41B1">
              <w:rPr>
                <w:rFonts w:asciiTheme="minorHAnsi" w:hAnsiTheme="minorHAnsi" w:cstheme="minorHAnsi"/>
                <w:szCs w:val="22"/>
              </w:rPr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F98B5" w14:textId="77777777" w:rsidR="003C5DEB" w:rsidRPr="009E41B1" w:rsidRDefault="003C5DEB" w:rsidP="003C5DEB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C5DEB" w:rsidRPr="00312FC5" w14:paraId="1C26F8C5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C327C2" w14:textId="3BA37F77" w:rsidR="003C5DEB" w:rsidRPr="00C24607" w:rsidRDefault="003C5DEB" w:rsidP="003C5DEB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C24607">
              <w:rPr>
                <w:rFonts w:asciiTheme="minorHAnsi" w:hAnsiTheme="minorHAnsi" w:cstheme="minorHAnsi"/>
                <w:szCs w:val="22"/>
              </w:rPr>
              <w:t xml:space="preserve">Vysokotlaké chlazení nástrojů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D915BE" w14:textId="0A5DBC7E" w:rsidR="003C5DEB" w:rsidRPr="00BB0161" w:rsidRDefault="00323107" w:rsidP="003C5DEB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DB6721">
              <w:rPr>
                <w:rFonts w:asciiTheme="minorHAnsi" w:hAnsiTheme="minorHAnsi" w:cstheme="minorHAnsi"/>
                <w:szCs w:val="22"/>
              </w:rPr>
              <w:t>min. 5 bar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3F2D0" w14:textId="77777777" w:rsidR="003C5DEB" w:rsidRPr="00BB0161" w:rsidRDefault="003C5DEB" w:rsidP="003C5DEB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3C5DEB" w:rsidRPr="00312FC5" w14:paraId="4B595BE9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2263ED" w14:textId="77777777" w:rsidR="003C5DEB" w:rsidRPr="00BB0161" w:rsidRDefault="003C5DEB" w:rsidP="003C5DEB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 w:rsidRPr="00BB0161">
              <w:rPr>
                <w:rFonts w:asciiTheme="minorHAnsi" w:hAnsiTheme="minorHAnsi" w:cstheme="minorHAnsi"/>
                <w:szCs w:val="22"/>
              </w:rPr>
              <w:t>Pásový dopravník třísek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604414" w14:textId="77777777" w:rsidR="003C5DEB" w:rsidRPr="00BB0161" w:rsidRDefault="003C5DEB" w:rsidP="003C5DEB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 w:rsidRPr="00BB0161">
              <w:rPr>
                <w:rFonts w:asciiTheme="minorHAnsi" w:hAnsiTheme="minorHAnsi" w:cstheme="minorHAnsi"/>
                <w:szCs w:val="22"/>
              </w:rPr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089F6" w14:textId="77777777" w:rsidR="003C5DEB" w:rsidRPr="00BB0161" w:rsidRDefault="003C5DEB" w:rsidP="003C5DEB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9E41B1" w:rsidRPr="00312FC5" w14:paraId="4D67572E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7FEE08" w14:textId="72094C7A" w:rsidR="009E41B1" w:rsidRPr="009E41B1" w:rsidRDefault="009E41B1" w:rsidP="003C5DEB">
            <w:pPr>
              <w:pStyle w:val="Texttabulky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Nástrojová sonda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DB9A80" w14:textId="53689191" w:rsidR="009E41B1" w:rsidRPr="009E41B1" w:rsidRDefault="009E41B1" w:rsidP="003C5DEB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POŽADAVEK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2E211" w14:textId="77777777" w:rsidR="009E41B1" w:rsidRPr="009E41B1" w:rsidRDefault="009E41B1" w:rsidP="003C5DEB">
            <w:pPr>
              <w:pStyle w:val="Texttabulky"/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14:paraId="3E27E6AA" w14:textId="385AB257" w:rsidR="00C24607" w:rsidRDefault="00C24607" w:rsidP="000B537B"/>
    <w:p w14:paraId="07CF5774" w14:textId="18E6690A" w:rsidR="00C06BF9" w:rsidRDefault="00C24607" w:rsidP="00BB0161">
      <w:pPr>
        <w:spacing w:before="0" w:after="0"/>
        <w:jc w:val="left"/>
      </w:pPr>
      <w:r>
        <w:br w:type="page"/>
      </w:r>
    </w:p>
    <w:p w14:paraId="1BC8EC9D" w14:textId="77777777" w:rsidR="009D4ABC" w:rsidRPr="000137CF" w:rsidRDefault="009D4ABC" w:rsidP="009D4ABC">
      <w:pPr>
        <w:tabs>
          <w:tab w:val="left" w:pos="4860"/>
        </w:tabs>
        <w:rPr>
          <w:rFonts w:cs="Arial"/>
          <w:b/>
          <w:szCs w:val="20"/>
        </w:rPr>
      </w:pPr>
      <w:r w:rsidRPr="000137CF">
        <w:rPr>
          <w:rFonts w:cs="Arial"/>
          <w:b/>
          <w:szCs w:val="20"/>
        </w:rPr>
        <w:lastRenderedPageBreak/>
        <w:t xml:space="preserve">Dílčí plnění </w:t>
      </w:r>
      <w:r>
        <w:rPr>
          <w:rFonts w:cs="Arial"/>
          <w:b/>
          <w:szCs w:val="20"/>
        </w:rPr>
        <w:t>B</w:t>
      </w:r>
      <w:r w:rsidRPr="000137CF">
        <w:rPr>
          <w:rFonts w:cs="Arial"/>
          <w:b/>
          <w:szCs w:val="20"/>
        </w:rPr>
        <w:t xml:space="preserve"> – CNC </w:t>
      </w:r>
      <w:r>
        <w:rPr>
          <w:rFonts w:cs="Arial"/>
          <w:b/>
          <w:szCs w:val="20"/>
        </w:rPr>
        <w:t xml:space="preserve">vertikální frézka 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556"/>
        <w:gridCol w:w="2253"/>
        <w:gridCol w:w="2253"/>
      </w:tblGrid>
      <w:tr w:rsidR="009D4ABC" w:rsidRPr="00530D1F" w14:paraId="4814B6DA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62A093F" w14:textId="77777777" w:rsidR="009D4ABC" w:rsidRPr="00530D1F" w:rsidRDefault="009D4ABC" w:rsidP="009D4ABC">
            <w:pPr>
              <w:pStyle w:val="Texttabulky"/>
              <w:rPr>
                <w:b/>
              </w:rPr>
            </w:pPr>
            <w:r w:rsidRPr="00530D1F">
              <w:rPr>
                <w:b/>
              </w:rPr>
              <w:t>Položka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5B170EF" w14:textId="77777777" w:rsidR="009D4ABC" w:rsidRPr="00530D1F" w:rsidRDefault="009D4ABC" w:rsidP="009D4ABC">
            <w:pPr>
              <w:pStyle w:val="Texttabulky"/>
              <w:jc w:val="center"/>
              <w:rPr>
                <w:b/>
              </w:rPr>
            </w:pPr>
            <w:r w:rsidRPr="00530D1F">
              <w:rPr>
                <w:b/>
              </w:rPr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463965" w14:textId="77777777" w:rsidR="009D4ABC" w:rsidRPr="00530D1F" w:rsidRDefault="009D4ABC" w:rsidP="009D4ABC">
            <w:pPr>
              <w:pStyle w:val="Texttabulky"/>
              <w:jc w:val="center"/>
              <w:rPr>
                <w:b/>
              </w:rPr>
            </w:pPr>
            <w:r w:rsidRPr="00530D1F">
              <w:rPr>
                <w:b/>
              </w:rPr>
              <w:t>Hodnota účastníka</w:t>
            </w:r>
          </w:p>
        </w:tc>
      </w:tr>
      <w:tr w:rsidR="00153558" w:rsidRPr="00530D1F" w14:paraId="5842B1ED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B796E5" w14:textId="77777777" w:rsidR="00153558" w:rsidRPr="00530D1F" w:rsidRDefault="00153558" w:rsidP="00153558">
            <w:pPr>
              <w:pStyle w:val="Texttabulky"/>
            </w:pPr>
            <w:r w:rsidRPr="00A14509">
              <w:rPr>
                <w:szCs w:val="24"/>
              </w:rPr>
              <w:t xml:space="preserve">CNC řídicí systém s dialogovým programováním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24B6E4" w14:textId="77777777" w:rsidR="00153558" w:rsidRPr="00530D1F" w:rsidRDefault="00153558" w:rsidP="00153558">
            <w:pPr>
              <w:pStyle w:val="Texttabulky"/>
              <w:jc w:val="center"/>
            </w:pPr>
            <w:r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931A8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2AE4E69A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B0BE45" w14:textId="77777777" w:rsidR="00153558" w:rsidRPr="00530D1F" w:rsidRDefault="00153558" w:rsidP="00153558">
            <w:pPr>
              <w:pStyle w:val="Texttabulky"/>
            </w:pPr>
            <w:r>
              <w:rPr>
                <w:szCs w:val="24"/>
              </w:rPr>
              <w:t>N</w:t>
            </w:r>
            <w:r w:rsidRPr="00A14509">
              <w:rPr>
                <w:szCs w:val="24"/>
              </w:rPr>
              <w:t>ávod k obsluze a k řídi</w:t>
            </w:r>
            <w:r>
              <w:rPr>
                <w:szCs w:val="24"/>
              </w:rPr>
              <w:t>címu systému v češtině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80297E" w14:textId="77777777" w:rsidR="00153558" w:rsidRPr="00530D1F" w:rsidRDefault="00153558" w:rsidP="00153558">
            <w:pPr>
              <w:pStyle w:val="Texttabulky"/>
              <w:jc w:val="center"/>
            </w:pPr>
            <w:r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4AB1B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5FFA8941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6F79D6" w14:textId="4914F375" w:rsidR="00153558" w:rsidRPr="00530D1F" w:rsidRDefault="00153558" w:rsidP="00153558">
            <w:pPr>
              <w:pStyle w:val="Texttabulky"/>
            </w:pPr>
            <w:r>
              <w:rPr>
                <w:szCs w:val="24"/>
              </w:rPr>
              <w:t>M</w:t>
            </w:r>
            <w:r w:rsidRPr="00A14509">
              <w:rPr>
                <w:szCs w:val="24"/>
              </w:rPr>
              <w:t>etrické provedení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A1E30F" w14:textId="77777777" w:rsidR="00153558" w:rsidRPr="00530D1F" w:rsidRDefault="00153558" w:rsidP="00153558">
            <w:pPr>
              <w:pStyle w:val="Texttabulky"/>
              <w:jc w:val="center"/>
            </w:pPr>
            <w:r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06189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3230CBE5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705D34" w14:textId="77777777" w:rsidR="00153558" w:rsidRPr="00530D1F" w:rsidRDefault="00153558" w:rsidP="00153558">
            <w:pPr>
              <w:pStyle w:val="Texttabulky"/>
            </w:pPr>
            <w:r>
              <w:rPr>
                <w:szCs w:val="24"/>
              </w:rPr>
              <w:t>U</w:t>
            </w:r>
            <w:r w:rsidRPr="00A14509">
              <w:rPr>
                <w:szCs w:val="24"/>
              </w:rPr>
              <w:t>pínací plocha stolu d</w:t>
            </w:r>
            <w:r w:rsidR="00771360">
              <w:rPr>
                <w:szCs w:val="24"/>
              </w:rPr>
              <w:t xml:space="preserve">élka </w:t>
            </w:r>
            <w:r w:rsidR="004B56C9">
              <w:rPr>
                <w:szCs w:val="24"/>
              </w:rPr>
              <w:t>x šířka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B45E85" w14:textId="77777777" w:rsidR="00153558" w:rsidRPr="00530D1F" w:rsidRDefault="004B56C9" w:rsidP="00153558">
            <w:pPr>
              <w:pStyle w:val="Texttabulky"/>
              <w:jc w:val="center"/>
            </w:pPr>
            <w:r>
              <w:t>min. 780 x 430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AEADB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294C5027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0ADF18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Zatížení stol</w:t>
            </w:r>
            <w:r w:rsidR="00323107">
              <w:rPr>
                <w:szCs w:val="24"/>
              </w:rPr>
              <w:t>u</w:t>
            </w:r>
            <w:r w:rsidR="00153558" w:rsidRPr="00A14509">
              <w:rPr>
                <w:szCs w:val="24"/>
              </w:rPr>
              <w:t xml:space="preserve">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1D5975" w14:textId="43CCA67F" w:rsidR="00153558" w:rsidRPr="00530D1F" w:rsidRDefault="00FF4B1E" w:rsidP="00153558">
            <w:pPr>
              <w:pStyle w:val="Texttabulky"/>
              <w:jc w:val="center"/>
            </w:pPr>
            <w:r w:rsidRPr="00A14509">
              <w:rPr>
                <w:szCs w:val="24"/>
              </w:rPr>
              <w:t>min. 380 kg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DD11E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6F1D3949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ABC35A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V</w:t>
            </w:r>
            <w:r w:rsidR="00153558" w:rsidRPr="00A14509">
              <w:rPr>
                <w:szCs w:val="24"/>
              </w:rPr>
              <w:t>zdálenost od čela vřetene ke stolu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725612" w14:textId="77777777" w:rsidR="00153558" w:rsidRPr="00530D1F" w:rsidRDefault="00D74B09" w:rsidP="00153558">
            <w:pPr>
              <w:pStyle w:val="Texttabulky"/>
              <w:jc w:val="center"/>
            </w:pPr>
            <w:r w:rsidRPr="00A14509">
              <w:rPr>
                <w:szCs w:val="24"/>
              </w:rPr>
              <w:t>min. 650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CCC7A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0C464814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2BA4F9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Pojezd v osách X/Y/Z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64BD3F" w14:textId="77777777" w:rsidR="00153558" w:rsidRPr="00530D1F" w:rsidRDefault="00D74B09" w:rsidP="00153558">
            <w:pPr>
              <w:pStyle w:val="Texttabulky"/>
              <w:jc w:val="center"/>
            </w:pPr>
            <w:r w:rsidRPr="00A14509">
              <w:rPr>
                <w:szCs w:val="24"/>
              </w:rPr>
              <w:t>min. 620 / 430 / 500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CFD18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5AA3BB60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47F03E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R</w:t>
            </w:r>
            <w:r w:rsidR="00153558" w:rsidRPr="00A14509">
              <w:rPr>
                <w:szCs w:val="24"/>
              </w:rPr>
              <w:t xml:space="preserve">ychloposuv X/Y/Z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D87795" w14:textId="77777777" w:rsidR="00153558" w:rsidRPr="00530D1F" w:rsidRDefault="00D74B09" w:rsidP="00153558">
            <w:pPr>
              <w:pStyle w:val="Texttabulky"/>
              <w:jc w:val="center"/>
            </w:pPr>
            <w:r>
              <w:rPr>
                <w:szCs w:val="24"/>
              </w:rPr>
              <w:t>min. 30 / 30 / 30 m/min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048BF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334EE0D4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58329B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M</w:t>
            </w:r>
            <w:r w:rsidR="00153558" w:rsidRPr="00A14509">
              <w:rPr>
                <w:szCs w:val="24"/>
              </w:rPr>
              <w:t xml:space="preserve">ax. výkon motoru vřetene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9A5142" w14:textId="77777777" w:rsidR="00153558" w:rsidRPr="00530D1F" w:rsidRDefault="00D74B09" w:rsidP="00153558">
            <w:pPr>
              <w:pStyle w:val="Texttabulky"/>
              <w:jc w:val="center"/>
            </w:pPr>
            <w:r>
              <w:rPr>
                <w:szCs w:val="24"/>
              </w:rPr>
              <w:t>min. 10 kW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C0881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48D12116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14060B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M</w:t>
            </w:r>
            <w:r w:rsidR="00153558" w:rsidRPr="00A14509">
              <w:rPr>
                <w:szCs w:val="24"/>
              </w:rPr>
              <w:t xml:space="preserve">ax. kroutící moment vřetene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38DCD1" w14:textId="1D1C2B8F" w:rsidR="00153558" w:rsidRPr="00530D1F" w:rsidRDefault="00D74B09" w:rsidP="00153558">
            <w:pPr>
              <w:pStyle w:val="Texttabulky"/>
              <w:jc w:val="center"/>
            </w:pPr>
            <w:r w:rsidRPr="00A14509">
              <w:rPr>
                <w:szCs w:val="24"/>
              </w:rPr>
              <w:t>min. 60 Nm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C0B7B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426708CD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EF13B3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O</w:t>
            </w:r>
            <w:r w:rsidR="00153558" w:rsidRPr="00A14509">
              <w:rPr>
                <w:szCs w:val="24"/>
              </w:rPr>
              <w:t xml:space="preserve">táčky vřetene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D3712E" w14:textId="77777777" w:rsidR="00153558" w:rsidRPr="00530D1F" w:rsidRDefault="00D74B09" w:rsidP="00153558">
            <w:pPr>
              <w:pStyle w:val="Texttabulky"/>
              <w:jc w:val="center"/>
            </w:pPr>
            <w:r>
              <w:rPr>
                <w:szCs w:val="24"/>
              </w:rPr>
              <w:t>min. 8000 ot/min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99932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136F516A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C9810F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K</w:t>
            </w:r>
            <w:r w:rsidR="00153558" w:rsidRPr="00A14509">
              <w:rPr>
                <w:szCs w:val="24"/>
              </w:rPr>
              <w:t xml:space="preserve">užel vřetene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68D519" w14:textId="77777777" w:rsidR="00153558" w:rsidRPr="00530D1F" w:rsidRDefault="00D74B09" w:rsidP="00153558">
            <w:pPr>
              <w:pStyle w:val="Texttabulky"/>
              <w:jc w:val="center"/>
            </w:pPr>
            <w:r w:rsidRPr="00A14509">
              <w:rPr>
                <w:szCs w:val="24"/>
              </w:rPr>
              <w:t>ISO 40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3DFD9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5BB8B10C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931139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K</w:t>
            </w:r>
            <w:r w:rsidR="00153558" w:rsidRPr="00A14509">
              <w:rPr>
                <w:szCs w:val="24"/>
              </w:rPr>
              <w:t xml:space="preserve">apacita zásobníku nástrojů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0876A6" w14:textId="77777777" w:rsidR="00153558" w:rsidRPr="00530D1F" w:rsidRDefault="00D74B09" w:rsidP="00153558">
            <w:pPr>
              <w:pStyle w:val="Texttabulky"/>
              <w:jc w:val="center"/>
            </w:pPr>
            <w:r>
              <w:rPr>
                <w:szCs w:val="24"/>
              </w:rPr>
              <w:t>min. 30 ks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C87F7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2BA2D0BE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6CFA8B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D</w:t>
            </w:r>
            <w:r w:rsidR="00153558" w:rsidRPr="00A14509">
              <w:rPr>
                <w:szCs w:val="24"/>
              </w:rPr>
              <w:t xml:space="preserve">oba výměny nástroje (nástroj </w:t>
            </w:r>
            <w:r>
              <w:rPr>
                <w:szCs w:val="24"/>
              </w:rPr>
              <w:t>–</w:t>
            </w:r>
            <w:r w:rsidR="00153558" w:rsidRPr="00A14509">
              <w:rPr>
                <w:szCs w:val="24"/>
              </w:rPr>
              <w:t xml:space="preserve"> nástroj)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D47BFE" w14:textId="77777777" w:rsidR="00153558" w:rsidRPr="00530D1F" w:rsidRDefault="00D74B09" w:rsidP="00153558">
            <w:pPr>
              <w:pStyle w:val="Texttabulky"/>
              <w:jc w:val="center"/>
            </w:pPr>
            <w:r w:rsidRPr="00A14509">
              <w:rPr>
                <w:szCs w:val="24"/>
              </w:rPr>
              <w:t>max. 1,5 s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57C6B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34D3E7B0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2EC186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M</w:t>
            </w:r>
            <w:r w:rsidR="00153558" w:rsidRPr="00A14509">
              <w:rPr>
                <w:szCs w:val="24"/>
              </w:rPr>
              <w:t xml:space="preserve">ax. hmotnost nástroje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2E382" w14:textId="77777777" w:rsidR="00153558" w:rsidRPr="00530D1F" w:rsidRDefault="00D74B09" w:rsidP="00153558">
            <w:pPr>
              <w:pStyle w:val="Texttabulky"/>
              <w:jc w:val="center"/>
            </w:pPr>
            <w:r>
              <w:rPr>
                <w:szCs w:val="24"/>
              </w:rPr>
              <w:t>min. 7 kg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EC40D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4F0B65C1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6C10EC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P</w:t>
            </w:r>
            <w:r w:rsidR="00153558" w:rsidRPr="00A14509">
              <w:rPr>
                <w:szCs w:val="24"/>
              </w:rPr>
              <w:t>růměr/délk</w:t>
            </w:r>
            <w:r>
              <w:rPr>
                <w:szCs w:val="24"/>
              </w:rPr>
              <w:t>a nástroje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D1FA3D" w14:textId="77777777" w:rsidR="00153558" w:rsidRPr="00530D1F" w:rsidRDefault="00D74B09" w:rsidP="00153558">
            <w:pPr>
              <w:pStyle w:val="Texttabulky"/>
              <w:jc w:val="center"/>
            </w:pPr>
            <w:r>
              <w:rPr>
                <w:szCs w:val="24"/>
              </w:rPr>
              <w:t>min. 80 / 280 mm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9BB17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14BB014F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4B7575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V</w:t>
            </w:r>
            <w:r w:rsidR="00153558" w:rsidRPr="00A14509">
              <w:rPr>
                <w:szCs w:val="24"/>
              </w:rPr>
              <w:t xml:space="preserve">nitřní chlazení středem vřetene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E5C2E7" w14:textId="77777777" w:rsidR="00153558" w:rsidRPr="00530D1F" w:rsidRDefault="00D74B09" w:rsidP="00153558">
            <w:pPr>
              <w:pStyle w:val="Texttabulky"/>
              <w:jc w:val="center"/>
            </w:pPr>
            <w:r>
              <w:rPr>
                <w:szCs w:val="24"/>
              </w:rPr>
              <w:t>min. 12 bar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72D0A5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0A0857A4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2E0354" w14:textId="77777777" w:rsidR="00153558" w:rsidRPr="00530D1F" w:rsidRDefault="00D74B09" w:rsidP="00153558">
            <w:pPr>
              <w:pStyle w:val="Texttabulky"/>
            </w:pPr>
            <w:r>
              <w:rPr>
                <w:szCs w:val="24"/>
              </w:rPr>
              <w:t>V</w:t>
            </w:r>
            <w:r w:rsidR="00153558" w:rsidRPr="00A14509">
              <w:rPr>
                <w:szCs w:val="24"/>
              </w:rPr>
              <w:t>nější chlazení nástroje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42926D" w14:textId="77777777" w:rsidR="00153558" w:rsidRPr="00530D1F" w:rsidRDefault="00D74B09" w:rsidP="00153558">
            <w:pPr>
              <w:pStyle w:val="Texttabulky"/>
              <w:jc w:val="center"/>
            </w:pPr>
            <w:r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834A4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3AE6A7C1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16DCCE" w14:textId="77777777" w:rsidR="00153558" w:rsidRPr="003C5DEB" w:rsidRDefault="00D74B09" w:rsidP="00153558">
            <w:pPr>
              <w:pStyle w:val="Texttabulky"/>
            </w:pPr>
            <w:r>
              <w:rPr>
                <w:szCs w:val="24"/>
              </w:rPr>
              <w:t>Krytování pracovního prostoru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21CDCF" w14:textId="77777777" w:rsidR="00153558" w:rsidRPr="003C5DEB" w:rsidRDefault="00D74B09" w:rsidP="00153558">
            <w:pPr>
              <w:pStyle w:val="Texttabulky"/>
              <w:jc w:val="center"/>
            </w:pPr>
            <w:r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16B85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153558" w:rsidRPr="00530D1F" w14:paraId="71EA994E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BE7A2B" w14:textId="77777777" w:rsidR="00153558" w:rsidRPr="00AC382D" w:rsidRDefault="00D74B09" w:rsidP="00153558">
            <w:pPr>
              <w:pStyle w:val="Texttabulky"/>
            </w:pPr>
            <w:r w:rsidRPr="00AC382D">
              <w:rPr>
                <w:szCs w:val="24"/>
              </w:rPr>
              <w:t>O</w:t>
            </w:r>
            <w:r w:rsidR="00153558" w:rsidRPr="00AC382D">
              <w:rPr>
                <w:szCs w:val="24"/>
              </w:rPr>
              <w:t>brobková sonda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61A268" w14:textId="77777777" w:rsidR="00153558" w:rsidRPr="00AC382D" w:rsidRDefault="00D74B09" w:rsidP="00153558">
            <w:pPr>
              <w:pStyle w:val="Texttabulky"/>
              <w:jc w:val="center"/>
            </w:pPr>
            <w:r w:rsidRPr="00AC382D"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04100" w14:textId="77777777" w:rsidR="00153558" w:rsidRPr="00530D1F" w:rsidRDefault="00153558" w:rsidP="00153558">
            <w:pPr>
              <w:pStyle w:val="Texttabulky"/>
              <w:jc w:val="center"/>
            </w:pPr>
          </w:p>
        </w:tc>
      </w:tr>
      <w:tr w:rsidR="006F153C" w:rsidRPr="00530D1F" w14:paraId="4D954D2E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813E96" w14:textId="77777777" w:rsidR="006F153C" w:rsidRPr="00AC382D" w:rsidRDefault="006F153C" w:rsidP="006F153C">
            <w:pPr>
              <w:pStyle w:val="Texttabulky"/>
              <w:rPr>
                <w:szCs w:val="24"/>
              </w:rPr>
            </w:pPr>
            <w:r w:rsidRPr="00AC382D">
              <w:rPr>
                <w:szCs w:val="24"/>
              </w:rPr>
              <w:t>Dopravník třísek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4AB491" w14:textId="77777777" w:rsidR="006F153C" w:rsidRPr="00AC382D" w:rsidRDefault="006F153C" w:rsidP="006F153C">
            <w:pPr>
              <w:pStyle w:val="Texttabulky"/>
              <w:jc w:val="center"/>
            </w:pPr>
            <w:r w:rsidRPr="00AC382D"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E01BC" w14:textId="77777777" w:rsidR="006F153C" w:rsidRPr="00530D1F" w:rsidRDefault="006F153C" w:rsidP="006F153C">
            <w:pPr>
              <w:pStyle w:val="Texttabulky"/>
              <w:jc w:val="center"/>
            </w:pPr>
          </w:p>
        </w:tc>
      </w:tr>
      <w:tr w:rsidR="006F153C" w:rsidRPr="00530D1F" w14:paraId="39F6D43B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BECD47" w14:textId="77777777" w:rsidR="006F153C" w:rsidRPr="00AC382D" w:rsidRDefault="006F153C" w:rsidP="006F153C">
            <w:pPr>
              <w:pStyle w:val="Texttabulky"/>
              <w:rPr>
                <w:szCs w:val="24"/>
              </w:rPr>
            </w:pPr>
            <w:r w:rsidRPr="00AC382D">
              <w:rPr>
                <w:szCs w:val="24"/>
              </w:rPr>
              <w:t>Lineární vedení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D60863" w14:textId="77777777" w:rsidR="006F153C" w:rsidRPr="00AC382D" w:rsidRDefault="006F153C" w:rsidP="006F153C">
            <w:pPr>
              <w:pStyle w:val="Texttabulky"/>
              <w:jc w:val="center"/>
            </w:pPr>
            <w:r w:rsidRPr="00AC382D">
              <w:t>POŽADAVEK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CB7E0" w14:textId="77777777" w:rsidR="006F153C" w:rsidRPr="00530D1F" w:rsidRDefault="006F153C" w:rsidP="006F153C">
            <w:pPr>
              <w:pStyle w:val="Texttabulky"/>
              <w:jc w:val="center"/>
            </w:pPr>
          </w:p>
        </w:tc>
      </w:tr>
      <w:tr w:rsidR="006F153C" w:rsidRPr="00530D1F" w14:paraId="1D1C7A0B" w14:textId="77777777" w:rsidTr="009E41B1">
        <w:trPr>
          <w:trHeight w:val="340"/>
        </w:trPr>
        <w:tc>
          <w:tcPr>
            <w:tcW w:w="2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38BCB1" w14:textId="5CBFC31F" w:rsidR="006F153C" w:rsidRPr="00AC382D" w:rsidRDefault="006F153C" w:rsidP="006F153C">
            <w:pPr>
              <w:pStyle w:val="Texttabulky"/>
              <w:rPr>
                <w:szCs w:val="24"/>
              </w:rPr>
            </w:pPr>
            <w:r w:rsidRPr="00AC382D">
              <w:rPr>
                <w:szCs w:val="24"/>
              </w:rPr>
              <w:t>Pracovní posuv os X/ Y/ Z v lineární interpolaci (</w:t>
            </w:r>
            <w:r w:rsidR="00264A41" w:rsidRPr="00AC382D">
              <w:rPr>
                <w:szCs w:val="24"/>
              </w:rPr>
              <w:t>více než</w:t>
            </w:r>
            <w:r w:rsidRPr="00AC382D">
              <w:rPr>
                <w:szCs w:val="24"/>
              </w:rPr>
              <w:t xml:space="preserve">) 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ABA34D" w14:textId="43AD629D" w:rsidR="006F153C" w:rsidRPr="00AC382D" w:rsidRDefault="00264A41" w:rsidP="006F153C">
            <w:pPr>
              <w:pStyle w:val="Texttabulky"/>
              <w:jc w:val="center"/>
            </w:pPr>
            <w:r w:rsidRPr="00AC382D">
              <w:t>15 000 mm/min</w:t>
            </w:r>
          </w:p>
        </w:tc>
        <w:tc>
          <w:tcPr>
            <w:tcW w:w="12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48203" w14:textId="77777777" w:rsidR="006F153C" w:rsidRPr="00530D1F" w:rsidRDefault="006F153C" w:rsidP="006F153C">
            <w:pPr>
              <w:pStyle w:val="Texttabulky"/>
              <w:jc w:val="center"/>
            </w:pPr>
          </w:p>
        </w:tc>
      </w:tr>
    </w:tbl>
    <w:p w14:paraId="40F27AEC" w14:textId="77777777" w:rsidR="009D4ABC" w:rsidRPr="00530D1F" w:rsidRDefault="009D4ABC" w:rsidP="000B537B"/>
    <w:p w14:paraId="31628228" w14:textId="77777777" w:rsidR="00C06BF9" w:rsidRPr="00530D1F" w:rsidRDefault="00C06BF9" w:rsidP="000B537B">
      <w:r w:rsidRPr="00530D1F">
        <w:t>V………………………….…….., dne: ……………………..</w:t>
      </w:r>
    </w:p>
    <w:p w14:paraId="3A36251E" w14:textId="77777777" w:rsidR="00C06BF9" w:rsidRPr="00530D1F" w:rsidRDefault="00C06BF9" w:rsidP="000B537B"/>
    <w:p w14:paraId="4A3ABF66" w14:textId="77777777" w:rsidR="00C06BF9" w:rsidRPr="00530D1F" w:rsidRDefault="00C06BF9" w:rsidP="000B537B">
      <w:pPr>
        <w:tabs>
          <w:tab w:val="center" w:pos="5103"/>
        </w:tabs>
      </w:pPr>
      <w:r w:rsidRPr="00530D1F">
        <w:tab/>
        <w:t>…………………..………...…………………………………………..</w:t>
      </w:r>
      <w:bookmarkStart w:id="40" w:name="_GoBack"/>
      <w:bookmarkEnd w:id="40"/>
    </w:p>
    <w:p w14:paraId="10595740" w14:textId="1C8D4999" w:rsidR="00961039" w:rsidRPr="00B073F0" w:rsidRDefault="00C06BF9" w:rsidP="00B073F0">
      <w:pPr>
        <w:tabs>
          <w:tab w:val="center" w:pos="5103"/>
        </w:tabs>
        <w:rPr>
          <w:vertAlign w:val="superscript"/>
        </w:rPr>
      </w:pPr>
      <w:r w:rsidRPr="00530D1F">
        <w:tab/>
        <w:t xml:space="preserve">jméno a podpis osoby oprávněné jednat za </w:t>
      </w:r>
      <w:r w:rsidR="00DF6719" w:rsidRPr="00530D1F">
        <w:t>účastníka</w:t>
      </w:r>
      <w:bookmarkEnd w:id="0"/>
      <w:r w:rsidR="00B073F0">
        <w:rPr>
          <w:rStyle w:val="Znakapoznpodarou"/>
        </w:rPr>
        <w:footnoteReference w:customMarkFollows="1" w:id="8"/>
        <w:t>1</w:t>
      </w:r>
    </w:p>
    <w:sectPr w:rsidR="00961039" w:rsidRPr="00B073F0" w:rsidSect="00A104D1">
      <w:headerReference w:type="first" r:id="rId13"/>
      <w:pgSz w:w="11906" w:h="16838"/>
      <w:pgMar w:top="1276" w:right="1417" w:bottom="1134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362416" w14:textId="77777777" w:rsidR="00C57D0E" w:rsidRDefault="00C57D0E" w:rsidP="00FC4CBD">
      <w:pPr>
        <w:spacing w:after="0"/>
      </w:pPr>
      <w:r>
        <w:separator/>
      </w:r>
    </w:p>
  </w:endnote>
  <w:endnote w:type="continuationSeparator" w:id="0">
    <w:p w14:paraId="2695FDF3" w14:textId="77777777" w:rsidR="00C57D0E" w:rsidRDefault="00C57D0E" w:rsidP="00FC4CBD">
      <w:pPr>
        <w:spacing w:after="0"/>
      </w:pPr>
      <w:r>
        <w:continuationSeparator/>
      </w:r>
    </w:p>
  </w:endnote>
  <w:endnote w:type="continuationNotice" w:id="1">
    <w:p w14:paraId="15DDF21C" w14:textId="77777777" w:rsidR="00C57D0E" w:rsidRDefault="00C57D0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UnicodeMS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Franklin Gothic Book">
    <w:altName w:val="Franklin Gothic Medium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C0A07" w14:textId="77777777" w:rsidR="00121C9D" w:rsidRDefault="00121C9D">
    <w:pPr>
      <w:pStyle w:val="Zpat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0550424"/>
      <w:docPartObj>
        <w:docPartGallery w:val="Page Numbers (Bottom of Page)"/>
        <w:docPartUnique/>
      </w:docPartObj>
    </w:sdtPr>
    <w:sdtEndPr/>
    <w:sdtContent>
      <w:p w14:paraId="454D2CB1" w14:textId="44CA3D43" w:rsidR="00121C9D" w:rsidRDefault="00121C9D">
        <w:pPr>
          <w:pStyle w:val="Zpa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6D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B865A8" w14:textId="77777777" w:rsidR="00121C9D" w:rsidRPr="00162323" w:rsidRDefault="00121C9D" w:rsidP="00162323">
    <w:pPr>
      <w:pStyle w:val="Zpat"/>
      <w:jc w:val="center"/>
      <w:rPr>
        <w:b/>
        <w:bCs/>
        <w:color w:val="000099"/>
        <w:spacing w:val="70"/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51765" w14:textId="77777777" w:rsidR="00121C9D" w:rsidRDefault="00121C9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6B69AF" w14:textId="77777777" w:rsidR="00C57D0E" w:rsidRDefault="00C57D0E" w:rsidP="00FC4CBD">
      <w:pPr>
        <w:spacing w:after="0"/>
      </w:pPr>
      <w:r>
        <w:separator/>
      </w:r>
    </w:p>
  </w:footnote>
  <w:footnote w:type="continuationSeparator" w:id="0">
    <w:p w14:paraId="67964532" w14:textId="77777777" w:rsidR="00C57D0E" w:rsidRDefault="00C57D0E" w:rsidP="00FC4CBD">
      <w:pPr>
        <w:spacing w:after="0"/>
      </w:pPr>
      <w:r>
        <w:continuationSeparator/>
      </w:r>
    </w:p>
  </w:footnote>
  <w:footnote w:type="continuationNotice" w:id="1">
    <w:p w14:paraId="3882109F" w14:textId="77777777" w:rsidR="00C57D0E" w:rsidRDefault="00C57D0E">
      <w:pPr>
        <w:spacing w:before="0" w:after="0"/>
      </w:pPr>
    </w:p>
  </w:footnote>
  <w:footnote w:id="2">
    <w:p w14:paraId="517BA391" w14:textId="77777777" w:rsidR="00121C9D" w:rsidRDefault="00121C9D" w:rsidP="006C3D85">
      <w:pPr>
        <w:pStyle w:val="Textpoznpodarou"/>
      </w:pPr>
      <w:r w:rsidRPr="006C3D85">
        <w:rPr>
          <w:rStyle w:val="Znakapoznpodarou"/>
          <w:rFonts w:cs="Verdana"/>
          <w:szCs w:val="18"/>
        </w:rPr>
        <w:footnoteRef/>
      </w:r>
      <w:r w:rsidRPr="006C3D85">
        <w:t xml:space="preserve"> Osobou oprávněnou se rozumí statutární orgán zadavatele (v případě, že za </w:t>
      </w:r>
      <w:r>
        <w:t>účastníka</w:t>
      </w:r>
      <w:r w:rsidRPr="006C3D85">
        <w:t xml:space="preserve"> mohou jednat členové statutárního orgánu pouze společně, je nutné uvést všechny takové členy </w:t>
      </w:r>
      <w:r w:rsidRPr="00226BA2">
        <w:t>statutárního orgánu) nebo statutárním zástupcem písemně pověřená osoba (v případě takového pověření musí být součástí nabídky plná moc nebo jiný obdobný dokument</w:t>
      </w:r>
      <w:r w:rsidRPr="006C3D85">
        <w:t xml:space="preserve">). </w:t>
      </w:r>
    </w:p>
  </w:footnote>
  <w:footnote w:id="3">
    <w:p w14:paraId="0F3EC500" w14:textId="77777777" w:rsidR="00121C9D" w:rsidRDefault="00121C9D" w:rsidP="00A17CF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B5B28">
        <w:t>§ 187 občanského zákoníku</w:t>
      </w:r>
      <w:r>
        <w:t>.</w:t>
      </w:r>
    </w:p>
  </w:footnote>
  <w:footnote w:id="4">
    <w:p w14:paraId="761843E0" w14:textId="77777777" w:rsidR="00121C9D" w:rsidRDefault="00121C9D" w:rsidP="00A17CF8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2B5B28">
        <w:t>§ 136 zákona č. 182/2006 Sb., o úpadku a způsobech jeho řešení (insolvenční zákon), ve znění pozdějších předpisů.</w:t>
      </w:r>
    </w:p>
  </w:footnote>
  <w:footnote w:id="5">
    <w:p w14:paraId="1BF0CF08" w14:textId="77777777" w:rsidR="00121C9D" w:rsidRDefault="00121C9D" w:rsidP="00A17CF8">
      <w:pPr>
        <w:pStyle w:val="Textpoznpodarou"/>
      </w:pPr>
      <w:r>
        <w:rPr>
          <w:rStyle w:val="Znakapoznpodarou"/>
        </w:rPr>
        <w:footnoteRef/>
      </w:r>
      <w:r>
        <w:t xml:space="preserve"> N</w:t>
      </w:r>
      <w:r w:rsidRPr="002B5B28">
        <w:t>apříklad zákon č. 21/1992 Sb., o bankách, ve znění pozdějších předpisů, zákon č. 87/1995 Sb., o spořitelních a úvěrních družstvech a některých opatřeních s tím souvisejících a o doplnění zákona České národní rady č. 586/1992 Sb., o daních z příjmů, ve znění pozdějších předpisů, zákon č. 363/1999 Sb., o pojišťovnictví a o změně některých souvisejících zákonů.</w:t>
      </w:r>
    </w:p>
  </w:footnote>
  <w:footnote w:id="6">
    <w:p w14:paraId="004313B1" w14:textId="77777777" w:rsidR="00121C9D" w:rsidRDefault="00121C9D" w:rsidP="00A979D6">
      <w:pPr>
        <w:pStyle w:val="Textpoznpodarou"/>
      </w:pPr>
      <w:r>
        <w:rPr>
          <w:rStyle w:val="Znakapoznpodarou"/>
          <w:rFonts w:cs="Verdana"/>
        </w:rPr>
        <w:footnoteRef/>
      </w:r>
      <w:r>
        <w:t xml:space="preserve"> </w:t>
      </w:r>
      <w:r w:rsidRPr="006C3D85">
        <w:t xml:space="preserve">Osobou oprávněnou se rozumí statutární orgán zadavatele (v případě, že za </w:t>
      </w:r>
      <w:r>
        <w:t>účastníka</w:t>
      </w:r>
      <w:r w:rsidRPr="006C3D85">
        <w:t xml:space="preserve"> mohou jednat členové statutárního orgánu pouze společně, je nutné uvést všechny takové členy statutárního orgánu) nebo statutárním zástupcem písemně pověřená osoba (v případě takového pověření musí být součástí </w:t>
      </w:r>
      <w:r w:rsidRPr="00226BA2">
        <w:t>nabídky plná moc nebo jiný obdobný dokument</w:t>
      </w:r>
      <w:r w:rsidRPr="006C3D85">
        <w:t>).</w:t>
      </w:r>
    </w:p>
  </w:footnote>
  <w:footnote w:id="7">
    <w:p w14:paraId="2857201B" w14:textId="77777777" w:rsidR="00121C9D" w:rsidRDefault="00121C9D" w:rsidP="00F0261E">
      <w:pPr>
        <w:pStyle w:val="Textpoznpodarou"/>
      </w:pPr>
      <w:r>
        <w:rPr>
          <w:rStyle w:val="Znakapoznpodarou"/>
          <w:rFonts w:cs="Verdana"/>
        </w:rPr>
        <w:footnoteRef/>
      </w:r>
      <w:r>
        <w:t xml:space="preserve"> </w:t>
      </w:r>
      <w:r w:rsidRPr="006C3D85">
        <w:t xml:space="preserve">Osobou oprávněnou se rozumí statutární orgán zadavatele (v případě, že za </w:t>
      </w:r>
      <w:r>
        <w:t>účastníka</w:t>
      </w:r>
      <w:r w:rsidRPr="006C3D85">
        <w:t xml:space="preserve"> mohou jednat členové statutárního orgánu pouze společně, je nutné uvést všechny takové členy statutárního orgánu) nebo statutárním zástupcem písemně pověřená osoba (v případě takového pověření musí být součástí </w:t>
      </w:r>
      <w:r w:rsidRPr="00226BA2">
        <w:t>nabídky plná moc nebo jiný obdobný dokument</w:t>
      </w:r>
      <w:r w:rsidRPr="006C3D85">
        <w:t>).</w:t>
      </w:r>
    </w:p>
  </w:footnote>
  <w:footnote w:id="8">
    <w:p w14:paraId="7BDB4ACE" w14:textId="60007392" w:rsidR="00546D11" w:rsidRDefault="00B073F0" w:rsidP="00546D11">
      <w:pPr>
        <w:pStyle w:val="Textpoznpodarou"/>
      </w:pPr>
      <w:r>
        <w:rPr>
          <w:rStyle w:val="Znakapoznpodarou"/>
        </w:rPr>
        <w:t>1</w:t>
      </w:r>
      <w:r w:rsidR="00546D11" w:rsidRPr="006C3D85">
        <w:t xml:space="preserve">Osobou oprávněnou se rozumí statutární orgán zadavatele (v případě, že za </w:t>
      </w:r>
      <w:r w:rsidR="00546D11">
        <w:t>účastníka</w:t>
      </w:r>
      <w:r w:rsidR="00546D11" w:rsidRPr="006C3D85">
        <w:t xml:space="preserve"> mohou jednat členové statutárního orgánu pouze společně, je nutné uvést všechny takové členy statutárního orgánu) nebo statutárním zástupcem písemně pověřená osoba (v případě takového pověření musí být součástí </w:t>
      </w:r>
      <w:r w:rsidR="00546D11" w:rsidRPr="00226BA2">
        <w:t>nabídky plná moc nebo jiný obdobný dokument</w:t>
      </w:r>
      <w:r w:rsidR="00546D11" w:rsidRPr="006C3D85">
        <w:t>).</w:t>
      </w:r>
    </w:p>
    <w:p w14:paraId="734D4261" w14:textId="58631882" w:rsidR="00B073F0" w:rsidRDefault="00B073F0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33" w:type="dxa"/>
      <w:tblInd w:w="-81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16"/>
      <w:gridCol w:w="5812"/>
      <w:gridCol w:w="2905"/>
    </w:tblGrid>
    <w:tr w:rsidR="00121C9D" w:rsidRPr="005F430D" w14:paraId="62064AFE" w14:textId="77777777" w:rsidTr="00DC7715">
      <w:trPr>
        <w:cantSplit/>
        <w:trHeight w:val="970"/>
      </w:trPr>
      <w:tc>
        <w:tcPr>
          <w:tcW w:w="816" w:type="dxa"/>
          <w:vAlign w:val="center"/>
        </w:tcPr>
        <w:p w14:paraId="3C5200F7" w14:textId="77777777" w:rsidR="00121C9D" w:rsidRDefault="00121C9D">
          <w:pPr>
            <w:pStyle w:val="Zhlav"/>
            <w:ind w:right="74"/>
            <w:rPr>
              <w:rFonts w:cs="Arial"/>
              <w:b/>
              <w:caps/>
              <w:sz w:val="36"/>
              <w:szCs w:val="36"/>
            </w:rPr>
          </w:pPr>
        </w:p>
      </w:tc>
      <w:tc>
        <w:tcPr>
          <w:tcW w:w="5812" w:type="dxa"/>
          <w:vAlign w:val="center"/>
        </w:tcPr>
        <w:p w14:paraId="30FBE417" w14:textId="77777777" w:rsidR="00121C9D" w:rsidRDefault="00121C9D" w:rsidP="00DC7715">
          <w:pPr>
            <w:pStyle w:val="Zhlav"/>
            <w:jc w:val="center"/>
          </w:pPr>
          <w:r w:rsidRPr="002E2668">
            <w:rPr>
              <w:sz w:val="36"/>
            </w:rPr>
            <w:t>ZADÁVACÍ DOKUMENTACE</w:t>
          </w:r>
        </w:p>
      </w:tc>
      <w:tc>
        <w:tcPr>
          <w:tcW w:w="2905" w:type="dxa"/>
          <w:vAlign w:val="center"/>
        </w:tcPr>
        <w:p w14:paraId="4A6A1076" w14:textId="77777777" w:rsidR="00121C9D" w:rsidRDefault="00121C9D">
          <w:pPr>
            <w:pStyle w:val="Zhlav"/>
          </w:pPr>
          <w:r w:rsidRPr="001F4556">
            <w:rPr>
              <w:noProof/>
              <w:lang w:eastAsia="cs-CZ"/>
            </w:rPr>
            <w:drawing>
              <wp:inline distT="0" distB="0" distL="0" distR="0" wp14:anchorId="52A0E296" wp14:editId="01217EBF">
                <wp:extent cx="1765300" cy="553085"/>
                <wp:effectExtent l="0" t="0" r="6350" b="0"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677E118" w14:textId="77777777" w:rsidR="00121C9D" w:rsidRDefault="00121C9D" w:rsidP="00FC47B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74" w:type="dxa"/>
      <w:tblInd w:w="-81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16"/>
      <w:gridCol w:w="5953"/>
      <w:gridCol w:w="2905"/>
    </w:tblGrid>
    <w:tr w:rsidR="00121C9D" w:rsidRPr="005F430D" w14:paraId="26E6E374" w14:textId="77777777" w:rsidTr="00DC7715">
      <w:trPr>
        <w:cantSplit/>
        <w:trHeight w:val="970"/>
      </w:trPr>
      <w:tc>
        <w:tcPr>
          <w:tcW w:w="816" w:type="dxa"/>
          <w:vAlign w:val="center"/>
        </w:tcPr>
        <w:p w14:paraId="46660141" w14:textId="77777777" w:rsidR="00121C9D" w:rsidRDefault="00121C9D" w:rsidP="00E44200">
          <w:pPr>
            <w:pStyle w:val="Zhlav"/>
            <w:ind w:right="74"/>
            <w:rPr>
              <w:rFonts w:cs="Arial"/>
              <w:b/>
              <w:caps/>
              <w:sz w:val="36"/>
              <w:szCs w:val="36"/>
            </w:rPr>
          </w:pPr>
        </w:p>
      </w:tc>
      <w:tc>
        <w:tcPr>
          <w:tcW w:w="5953" w:type="dxa"/>
          <w:vAlign w:val="center"/>
        </w:tcPr>
        <w:p w14:paraId="524AF20E" w14:textId="77777777" w:rsidR="00121C9D" w:rsidRDefault="00121C9D" w:rsidP="00E44200">
          <w:pPr>
            <w:pStyle w:val="Zhlav"/>
            <w:jc w:val="center"/>
          </w:pPr>
        </w:p>
      </w:tc>
      <w:tc>
        <w:tcPr>
          <w:tcW w:w="2905" w:type="dxa"/>
          <w:vAlign w:val="center"/>
        </w:tcPr>
        <w:p w14:paraId="2034DBF4" w14:textId="77777777" w:rsidR="00121C9D" w:rsidRDefault="00121C9D" w:rsidP="00E44200">
          <w:pPr>
            <w:pStyle w:val="Zhlav"/>
          </w:pPr>
          <w:r w:rsidRPr="001F4556">
            <w:rPr>
              <w:noProof/>
              <w:lang w:eastAsia="cs-CZ"/>
            </w:rPr>
            <w:drawing>
              <wp:inline distT="0" distB="0" distL="0" distR="0" wp14:anchorId="7D08083A" wp14:editId="383084AB">
                <wp:extent cx="1765300" cy="553085"/>
                <wp:effectExtent l="0" t="0" r="6350" b="0"/>
                <wp:docPr id="10" name="Obráze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2B09B62" w14:textId="77777777" w:rsidR="00121C9D" w:rsidRDefault="00121C9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7EFBC" w14:textId="77777777" w:rsidR="00121C9D" w:rsidRDefault="00121C9D" w:rsidP="00A91C9F">
    <w:pPr>
      <w:tabs>
        <w:tab w:val="left" w:pos="7367"/>
      </w:tabs>
      <w:jc w:val="right"/>
    </w:pPr>
    <w:r>
      <w:tab/>
    </w:r>
    <w:r w:rsidRPr="001F4556">
      <w:rPr>
        <w:noProof/>
        <w:lang w:eastAsia="cs-CZ"/>
      </w:rPr>
      <w:drawing>
        <wp:inline distT="0" distB="0" distL="0" distR="0" wp14:anchorId="5A507911" wp14:editId="5C41558B">
          <wp:extent cx="1765300" cy="553085"/>
          <wp:effectExtent l="0" t="0" r="635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pStyle w:val="Styl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 w15:restartNumberingAfterBreak="0">
    <w:nsid w:val="05AA711E"/>
    <w:multiLevelType w:val="multilevel"/>
    <w:tmpl w:val="0B68D86E"/>
    <w:lvl w:ilvl="0">
      <w:start w:val="1"/>
      <w:numFmt w:val="decimal"/>
      <w:lvlText w:val="%1."/>
      <w:lvlJc w:val="left"/>
      <w:pPr>
        <w:ind w:left="69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7" w15:restartNumberingAfterBreak="0">
    <w:nsid w:val="0B5F772F"/>
    <w:multiLevelType w:val="multilevel"/>
    <w:tmpl w:val="DA58112E"/>
    <w:lvl w:ilvl="0">
      <w:start w:val="1"/>
      <w:numFmt w:val="decimal"/>
      <w:pStyle w:val="Nadpis1"/>
      <w:lvlText w:val="%1."/>
      <w:lvlJc w:val="left"/>
      <w:pPr>
        <w:ind w:left="0" w:firstLine="0"/>
      </w:pPr>
      <w:rPr>
        <w:rFonts w:hint="default"/>
        <w:sz w:val="24"/>
      </w:rPr>
    </w:lvl>
    <w:lvl w:ilvl="1">
      <w:start w:val="1"/>
      <w:numFmt w:val="decimal"/>
      <w:pStyle w:val="Nadpis2"/>
      <w:lvlText w:val="%1.%2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Nadpis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Nadpis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Nadpis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Nadpis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Restart w:val="2"/>
      <w:pStyle w:val="Nadpis9"/>
      <w:lvlText w:val="(%9)"/>
      <w:lvlJc w:val="left"/>
      <w:pPr>
        <w:ind w:left="5760" w:firstLine="0"/>
      </w:pPr>
      <w:rPr>
        <w:rFonts w:hint="default"/>
      </w:rPr>
    </w:lvl>
  </w:abstractNum>
  <w:abstractNum w:abstractNumId="8" w15:restartNumberingAfterBreak="0">
    <w:nsid w:val="1BA95451"/>
    <w:multiLevelType w:val="hybridMultilevel"/>
    <w:tmpl w:val="FB14E140"/>
    <w:lvl w:ilvl="0" w:tplc="288C0EFC">
      <w:start w:val="1"/>
      <w:numFmt w:val="bullet"/>
      <w:pStyle w:val="Odrkabezmezer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741EAE"/>
    <w:multiLevelType w:val="hybridMultilevel"/>
    <w:tmpl w:val="0636B378"/>
    <w:lvl w:ilvl="0" w:tplc="B1DAAA7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147359"/>
    <w:multiLevelType w:val="hybridMultilevel"/>
    <w:tmpl w:val="DCE253FE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22CB1"/>
    <w:multiLevelType w:val="hybridMultilevel"/>
    <w:tmpl w:val="D7347192"/>
    <w:lvl w:ilvl="0" w:tplc="D4182056">
      <w:start w:val="1"/>
      <w:numFmt w:val="bullet"/>
      <w:pStyle w:val="Odrk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0F257C"/>
    <w:multiLevelType w:val="hybridMultilevel"/>
    <w:tmpl w:val="82A0D7B6"/>
    <w:lvl w:ilvl="0" w:tplc="1A7C4F6E">
      <w:start w:val="1"/>
      <w:numFmt w:val="decimal"/>
      <w:pStyle w:val="Zvrenzprva-nadpis1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F0014F"/>
    <w:multiLevelType w:val="hybridMultilevel"/>
    <w:tmpl w:val="7B1429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67F25"/>
    <w:multiLevelType w:val="hybridMultilevel"/>
    <w:tmpl w:val="F9328B84"/>
    <w:lvl w:ilvl="0" w:tplc="683EA4B4">
      <w:start w:val="1"/>
      <w:numFmt w:val="decimal"/>
      <w:pStyle w:val="slovn"/>
      <w:lvlText w:val="%1."/>
      <w:lvlJc w:val="left"/>
      <w:pPr>
        <w:ind w:left="1077" w:hanging="360"/>
      </w:pPr>
      <w:rPr>
        <w:rFonts w:cs="Times New Roman"/>
      </w:rPr>
    </w:lvl>
    <w:lvl w:ilvl="1" w:tplc="04050003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050005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050001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050003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050005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050001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050003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050005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15" w15:restartNumberingAfterBreak="0">
    <w:nsid w:val="6C816E23"/>
    <w:multiLevelType w:val="hybridMultilevel"/>
    <w:tmpl w:val="9C2CB536"/>
    <w:lvl w:ilvl="0" w:tplc="89F03FA6">
      <w:start w:val="1"/>
      <w:numFmt w:val="lowerLetter"/>
      <w:pStyle w:val="Bod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739F6BCC"/>
    <w:multiLevelType w:val="hybridMultilevel"/>
    <w:tmpl w:val="6FCC7314"/>
    <w:lvl w:ilvl="0" w:tplc="57EEC146">
      <w:numFmt w:val="bullet"/>
      <w:pStyle w:val="odrka1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0"/>
  </w:num>
  <w:num w:numId="4">
    <w:abstractNumId w:val="15"/>
  </w:num>
  <w:num w:numId="5">
    <w:abstractNumId w:val="15"/>
    <w:lvlOverride w:ilvl="0">
      <w:startOverride w:val="1"/>
    </w:lvlOverride>
  </w:num>
  <w:num w:numId="6">
    <w:abstractNumId w:val="11"/>
  </w:num>
  <w:num w:numId="7">
    <w:abstractNumId w:val="15"/>
    <w:lvlOverride w:ilvl="0">
      <w:startOverride w:val="1"/>
    </w:lvlOverride>
  </w:num>
  <w:num w:numId="8">
    <w:abstractNumId w:val="16"/>
  </w:num>
  <w:num w:numId="9">
    <w:abstractNumId w:val="12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5"/>
    <w:lvlOverride w:ilvl="0">
      <w:startOverride w:val="1"/>
    </w:lvlOverride>
  </w:num>
  <w:num w:numId="15">
    <w:abstractNumId w:val="9"/>
  </w:num>
  <w:num w:numId="16">
    <w:abstractNumId w:val="15"/>
    <w:lvlOverride w:ilvl="0">
      <w:startOverride w:val="1"/>
    </w:lvlOverride>
  </w:num>
  <w:num w:numId="17">
    <w:abstractNumId w:val="10"/>
  </w:num>
  <w:num w:numId="18">
    <w:abstractNumId w:val="7"/>
  </w:num>
  <w:num w:numId="19">
    <w:abstractNumId w:val="15"/>
  </w:num>
  <w:num w:numId="20">
    <w:abstractNumId w:val="15"/>
    <w:lvlOverride w:ilvl="0">
      <w:startOverride w:val="1"/>
    </w:lvlOverride>
  </w:num>
  <w:num w:numId="21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990"/>
    <w:rsid w:val="0000504F"/>
    <w:rsid w:val="0001002D"/>
    <w:rsid w:val="000137CF"/>
    <w:rsid w:val="00015870"/>
    <w:rsid w:val="000160D8"/>
    <w:rsid w:val="00016882"/>
    <w:rsid w:val="000174C4"/>
    <w:rsid w:val="00017794"/>
    <w:rsid w:val="00017F61"/>
    <w:rsid w:val="00020F41"/>
    <w:rsid w:val="00022EBC"/>
    <w:rsid w:val="0003697C"/>
    <w:rsid w:val="000379B4"/>
    <w:rsid w:val="00040016"/>
    <w:rsid w:val="00040FAB"/>
    <w:rsid w:val="00041E03"/>
    <w:rsid w:val="00050E40"/>
    <w:rsid w:val="00051471"/>
    <w:rsid w:val="000520AE"/>
    <w:rsid w:val="00054677"/>
    <w:rsid w:val="0005585A"/>
    <w:rsid w:val="00056EF6"/>
    <w:rsid w:val="00057BCB"/>
    <w:rsid w:val="00060533"/>
    <w:rsid w:val="00063642"/>
    <w:rsid w:val="000670DB"/>
    <w:rsid w:val="00071996"/>
    <w:rsid w:val="00072540"/>
    <w:rsid w:val="00072593"/>
    <w:rsid w:val="00073442"/>
    <w:rsid w:val="00075E44"/>
    <w:rsid w:val="000778ED"/>
    <w:rsid w:val="00080B2A"/>
    <w:rsid w:val="00081387"/>
    <w:rsid w:val="000863AC"/>
    <w:rsid w:val="00097CF1"/>
    <w:rsid w:val="000A0E3F"/>
    <w:rsid w:val="000A1F43"/>
    <w:rsid w:val="000A465E"/>
    <w:rsid w:val="000B1445"/>
    <w:rsid w:val="000B537B"/>
    <w:rsid w:val="000B79F5"/>
    <w:rsid w:val="000C4BCA"/>
    <w:rsid w:val="000C5A01"/>
    <w:rsid w:val="000D1C5F"/>
    <w:rsid w:val="000D2F3B"/>
    <w:rsid w:val="000D6AB8"/>
    <w:rsid w:val="000E05F1"/>
    <w:rsid w:val="000E2AFC"/>
    <w:rsid w:val="000E2BEE"/>
    <w:rsid w:val="000F1304"/>
    <w:rsid w:val="000F391A"/>
    <w:rsid w:val="000F66DB"/>
    <w:rsid w:val="000F6C3F"/>
    <w:rsid w:val="000F7623"/>
    <w:rsid w:val="001060A0"/>
    <w:rsid w:val="00107BDD"/>
    <w:rsid w:val="00111FBC"/>
    <w:rsid w:val="00112D02"/>
    <w:rsid w:val="00115E3C"/>
    <w:rsid w:val="0011759C"/>
    <w:rsid w:val="00121C9D"/>
    <w:rsid w:val="001232E2"/>
    <w:rsid w:val="00131C50"/>
    <w:rsid w:val="001322A7"/>
    <w:rsid w:val="00140278"/>
    <w:rsid w:val="001403A0"/>
    <w:rsid w:val="00145617"/>
    <w:rsid w:val="00153558"/>
    <w:rsid w:val="001542E3"/>
    <w:rsid w:val="0015435F"/>
    <w:rsid w:val="001554DB"/>
    <w:rsid w:val="001604F6"/>
    <w:rsid w:val="00162323"/>
    <w:rsid w:val="001634AE"/>
    <w:rsid w:val="001663CB"/>
    <w:rsid w:val="00167369"/>
    <w:rsid w:val="00170F67"/>
    <w:rsid w:val="001771D9"/>
    <w:rsid w:val="00182A05"/>
    <w:rsid w:val="00184BA2"/>
    <w:rsid w:val="0019569B"/>
    <w:rsid w:val="001A083D"/>
    <w:rsid w:val="001A40FA"/>
    <w:rsid w:val="001A472E"/>
    <w:rsid w:val="001B329E"/>
    <w:rsid w:val="001B3857"/>
    <w:rsid w:val="001B41A5"/>
    <w:rsid w:val="001B55F3"/>
    <w:rsid w:val="001B6062"/>
    <w:rsid w:val="001C0BD2"/>
    <w:rsid w:val="001C2A57"/>
    <w:rsid w:val="001C3485"/>
    <w:rsid w:val="001C6C89"/>
    <w:rsid w:val="001D16BB"/>
    <w:rsid w:val="001D344A"/>
    <w:rsid w:val="001D7E71"/>
    <w:rsid w:val="001E0E27"/>
    <w:rsid w:val="001E1E16"/>
    <w:rsid w:val="001E42CE"/>
    <w:rsid w:val="00202F3A"/>
    <w:rsid w:val="00211CE6"/>
    <w:rsid w:val="00213281"/>
    <w:rsid w:val="0022300F"/>
    <w:rsid w:val="0022507F"/>
    <w:rsid w:val="00226BA2"/>
    <w:rsid w:val="0022774A"/>
    <w:rsid w:val="002312E0"/>
    <w:rsid w:val="00232B44"/>
    <w:rsid w:val="00232E7A"/>
    <w:rsid w:val="00233B9F"/>
    <w:rsid w:val="00237765"/>
    <w:rsid w:val="0024212F"/>
    <w:rsid w:val="0024257F"/>
    <w:rsid w:val="0024442D"/>
    <w:rsid w:val="00247AB9"/>
    <w:rsid w:val="00250D3C"/>
    <w:rsid w:val="002518FC"/>
    <w:rsid w:val="00252670"/>
    <w:rsid w:val="00253CA0"/>
    <w:rsid w:val="002550C6"/>
    <w:rsid w:val="00256177"/>
    <w:rsid w:val="0025654B"/>
    <w:rsid w:val="00257AB4"/>
    <w:rsid w:val="00257EBD"/>
    <w:rsid w:val="00260E90"/>
    <w:rsid w:val="002629D9"/>
    <w:rsid w:val="00262BAB"/>
    <w:rsid w:val="00264A41"/>
    <w:rsid w:val="00270CE1"/>
    <w:rsid w:val="00273348"/>
    <w:rsid w:val="002743D2"/>
    <w:rsid w:val="00275DF9"/>
    <w:rsid w:val="00276B31"/>
    <w:rsid w:val="00277ED9"/>
    <w:rsid w:val="00280C3E"/>
    <w:rsid w:val="0029049E"/>
    <w:rsid w:val="0029460B"/>
    <w:rsid w:val="00294704"/>
    <w:rsid w:val="00294D3B"/>
    <w:rsid w:val="00295B7F"/>
    <w:rsid w:val="002A5DB9"/>
    <w:rsid w:val="002A6832"/>
    <w:rsid w:val="002A717F"/>
    <w:rsid w:val="002B3802"/>
    <w:rsid w:val="002B518F"/>
    <w:rsid w:val="002B5B28"/>
    <w:rsid w:val="002B6EE5"/>
    <w:rsid w:val="002D6C6D"/>
    <w:rsid w:val="002E2668"/>
    <w:rsid w:val="002E31F8"/>
    <w:rsid w:val="002E5CB4"/>
    <w:rsid w:val="002E7295"/>
    <w:rsid w:val="002F26F9"/>
    <w:rsid w:val="002F28C4"/>
    <w:rsid w:val="003052B8"/>
    <w:rsid w:val="00306736"/>
    <w:rsid w:val="00307990"/>
    <w:rsid w:val="00312FC5"/>
    <w:rsid w:val="00314126"/>
    <w:rsid w:val="00317A47"/>
    <w:rsid w:val="0032226E"/>
    <w:rsid w:val="00323107"/>
    <w:rsid w:val="0032630C"/>
    <w:rsid w:val="00326649"/>
    <w:rsid w:val="00331092"/>
    <w:rsid w:val="003316B3"/>
    <w:rsid w:val="00335506"/>
    <w:rsid w:val="00343DB0"/>
    <w:rsid w:val="00345531"/>
    <w:rsid w:val="00352153"/>
    <w:rsid w:val="00352473"/>
    <w:rsid w:val="00352CA3"/>
    <w:rsid w:val="00352DD6"/>
    <w:rsid w:val="00355F7B"/>
    <w:rsid w:val="0035686B"/>
    <w:rsid w:val="00367E36"/>
    <w:rsid w:val="003706D8"/>
    <w:rsid w:val="003776AD"/>
    <w:rsid w:val="00380030"/>
    <w:rsid w:val="00382CC1"/>
    <w:rsid w:val="00382F22"/>
    <w:rsid w:val="00387CBF"/>
    <w:rsid w:val="00391377"/>
    <w:rsid w:val="00396E6D"/>
    <w:rsid w:val="00397E15"/>
    <w:rsid w:val="003A1195"/>
    <w:rsid w:val="003A1D13"/>
    <w:rsid w:val="003A5B9E"/>
    <w:rsid w:val="003B3065"/>
    <w:rsid w:val="003B3B66"/>
    <w:rsid w:val="003B3F89"/>
    <w:rsid w:val="003B5C65"/>
    <w:rsid w:val="003C073B"/>
    <w:rsid w:val="003C533B"/>
    <w:rsid w:val="003C554E"/>
    <w:rsid w:val="003C5DEB"/>
    <w:rsid w:val="003D0065"/>
    <w:rsid w:val="003D4E40"/>
    <w:rsid w:val="003D6972"/>
    <w:rsid w:val="003E20D5"/>
    <w:rsid w:val="003E326F"/>
    <w:rsid w:val="003E38A3"/>
    <w:rsid w:val="003F001A"/>
    <w:rsid w:val="003F0636"/>
    <w:rsid w:val="003F0682"/>
    <w:rsid w:val="003F209B"/>
    <w:rsid w:val="003F36F2"/>
    <w:rsid w:val="003F4540"/>
    <w:rsid w:val="003F70A3"/>
    <w:rsid w:val="00401717"/>
    <w:rsid w:val="004020F3"/>
    <w:rsid w:val="0040401D"/>
    <w:rsid w:val="0040585A"/>
    <w:rsid w:val="0040643A"/>
    <w:rsid w:val="004104B3"/>
    <w:rsid w:val="00411C9D"/>
    <w:rsid w:val="00414D91"/>
    <w:rsid w:val="0041538F"/>
    <w:rsid w:val="00417B51"/>
    <w:rsid w:val="004207F3"/>
    <w:rsid w:val="00421712"/>
    <w:rsid w:val="00422322"/>
    <w:rsid w:val="00426ED9"/>
    <w:rsid w:val="00427318"/>
    <w:rsid w:val="00430FBC"/>
    <w:rsid w:val="004332CE"/>
    <w:rsid w:val="00434681"/>
    <w:rsid w:val="0043764D"/>
    <w:rsid w:val="004379BA"/>
    <w:rsid w:val="004403C4"/>
    <w:rsid w:val="00441BED"/>
    <w:rsid w:val="00442D95"/>
    <w:rsid w:val="00445578"/>
    <w:rsid w:val="004460FE"/>
    <w:rsid w:val="00450EB6"/>
    <w:rsid w:val="0045361B"/>
    <w:rsid w:val="00457F14"/>
    <w:rsid w:val="0047177D"/>
    <w:rsid w:val="004724B2"/>
    <w:rsid w:val="00474FB9"/>
    <w:rsid w:val="00477165"/>
    <w:rsid w:val="004806DA"/>
    <w:rsid w:val="00482E9A"/>
    <w:rsid w:val="00485846"/>
    <w:rsid w:val="004871DF"/>
    <w:rsid w:val="00493021"/>
    <w:rsid w:val="00493152"/>
    <w:rsid w:val="00494A05"/>
    <w:rsid w:val="00495372"/>
    <w:rsid w:val="004953BC"/>
    <w:rsid w:val="0049575E"/>
    <w:rsid w:val="004A2051"/>
    <w:rsid w:val="004A5668"/>
    <w:rsid w:val="004A6DBC"/>
    <w:rsid w:val="004A7B24"/>
    <w:rsid w:val="004B43CD"/>
    <w:rsid w:val="004B56C9"/>
    <w:rsid w:val="004B5F2B"/>
    <w:rsid w:val="004B6A98"/>
    <w:rsid w:val="004B6F29"/>
    <w:rsid w:val="004B765D"/>
    <w:rsid w:val="004C142F"/>
    <w:rsid w:val="004C3452"/>
    <w:rsid w:val="004C4845"/>
    <w:rsid w:val="004C4DB3"/>
    <w:rsid w:val="004C7766"/>
    <w:rsid w:val="004C7864"/>
    <w:rsid w:val="004D0368"/>
    <w:rsid w:val="004D5CF5"/>
    <w:rsid w:val="004D6A60"/>
    <w:rsid w:val="004D7A97"/>
    <w:rsid w:val="004E1864"/>
    <w:rsid w:val="004E1B23"/>
    <w:rsid w:val="004E26BB"/>
    <w:rsid w:val="004E2C0C"/>
    <w:rsid w:val="004E6DBD"/>
    <w:rsid w:val="004E771E"/>
    <w:rsid w:val="004F27C8"/>
    <w:rsid w:val="004F36CE"/>
    <w:rsid w:val="00501D46"/>
    <w:rsid w:val="005028FD"/>
    <w:rsid w:val="00505F76"/>
    <w:rsid w:val="00513DAC"/>
    <w:rsid w:val="005147DD"/>
    <w:rsid w:val="0052131D"/>
    <w:rsid w:val="00521A17"/>
    <w:rsid w:val="00526594"/>
    <w:rsid w:val="00530D1F"/>
    <w:rsid w:val="005350D3"/>
    <w:rsid w:val="00541212"/>
    <w:rsid w:val="00543F2A"/>
    <w:rsid w:val="0054454F"/>
    <w:rsid w:val="005456A2"/>
    <w:rsid w:val="0054570E"/>
    <w:rsid w:val="00546D11"/>
    <w:rsid w:val="00553B38"/>
    <w:rsid w:val="005556E7"/>
    <w:rsid w:val="00556391"/>
    <w:rsid w:val="005611D9"/>
    <w:rsid w:val="00563B0C"/>
    <w:rsid w:val="005653C8"/>
    <w:rsid w:val="005677F5"/>
    <w:rsid w:val="005709BE"/>
    <w:rsid w:val="00571746"/>
    <w:rsid w:val="00571C7F"/>
    <w:rsid w:val="005726D4"/>
    <w:rsid w:val="00572913"/>
    <w:rsid w:val="00572CA5"/>
    <w:rsid w:val="00574F45"/>
    <w:rsid w:val="00581D79"/>
    <w:rsid w:val="0058667A"/>
    <w:rsid w:val="00593DD2"/>
    <w:rsid w:val="005940A1"/>
    <w:rsid w:val="005A0713"/>
    <w:rsid w:val="005A53E3"/>
    <w:rsid w:val="005B35F7"/>
    <w:rsid w:val="005B4061"/>
    <w:rsid w:val="005B75D1"/>
    <w:rsid w:val="005C3346"/>
    <w:rsid w:val="005C50E8"/>
    <w:rsid w:val="005D06C0"/>
    <w:rsid w:val="005D1965"/>
    <w:rsid w:val="005D3755"/>
    <w:rsid w:val="005D4687"/>
    <w:rsid w:val="005D50B1"/>
    <w:rsid w:val="005E0B2B"/>
    <w:rsid w:val="005E4552"/>
    <w:rsid w:val="005E6DA7"/>
    <w:rsid w:val="005E7136"/>
    <w:rsid w:val="005E7738"/>
    <w:rsid w:val="005F1789"/>
    <w:rsid w:val="005F2B5E"/>
    <w:rsid w:val="005F430D"/>
    <w:rsid w:val="005F7177"/>
    <w:rsid w:val="005F7777"/>
    <w:rsid w:val="005F7E94"/>
    <w:rsid w:val="00602282"/>
    <w:rsid w:val="00605285"/>
    <w:rsid w:val="00610B5D"/>
    <w:rsid w:val="00611CE2"/>
    <w:rsid w:val="00613821"/>
    <w:rsid w:val="00621161"/>
    <w:rsid w:val="006257A1"/>
    <w:rsid w:val="00632EE9"/>
    <w:rsid w:val="00635D53"/>
    <w:rsid w:val="00636B5A"/>
    <w:rsid w:val="00644533"/>
    <w:rsid w:val="00646B4F"/>
    <w:rsid w:val="00652158"/>
    <w:rsid w:val="0065386B"/>
    <w:rsid w:val="0065750B"/>
    <w:rsid w:val="00657E1A"/>
    <w:rsid w:val="00660390"/>
    <w:rsid w:val="0066147A"/>
    <w:rsid w:val="00662F3D"/>
    <w:rsid w:val="00663D80"/>
    <w:rsid w:val="00664DD6"/>
    <w:rsid w:val="0066556C"/>
    <w:rsid w:val="006747A6"/>
    <w:rsid w:val="0067655D"/>
    <w:rsid w:val="00677C15"/>
    <w:rsid w:val="006838A4"/>
    <w:rsid w:val="006936A6"/>
    <w:rsid w:val="006A067E"/>
    <w:rsid w:val="006A1AD6"/>
    <w:rsid w:val="006A1D42"/>
    <w:rsid w:val="006A5095"/>
    <w:rsid w:val="006A77C5"/>
    <w:rsid w:val="006B0202"/>
    <w:rsid w:val="006B19E6"/>
    <w:rsid w:val="006C26E5"/>
    <w:rsid w:val="006C3D85"/>
    <w:rsid w:val="006C4E5D"/>
    <w:rsid w:val="006C71F3"/>
    <w:rsid w:val="006C7D6B"/>
    <w:rsid w:val="006E1FCA"/>
    <w:rsid w:val="006E3B44"/>
    <w:rsid w:val="006F0886"/>
    <w:rsid w:val="006F153C"/>
    <w:rsid w:val="006F2DAF"/>
    <w:rsid w:val="006F3084"/>
    <w:rsid w:val="0070001C"/>
    <w:rsid w:val="007005A7"/>
    <w:rsid w:val="00700F12"/>
    <w:rsid w:val="0070428E"/>
    <w:rsid w:val="00705A66"/>
    <w:rsid w:val="00720D07"/>
    <w:rsid w:val="007226E9"/>
    <w:rsid w:val="00723271"/>
    <w:rsid w:val="007237E2"/>
    <w:rsid w:val="00725A96"/>
    <w:rsid w:val="00726D00"/>
    <w:rsid w:val="00730ED9"/>
    <w:rsid w:val="007322D2"/>
    <w:rsid w:val="0073598F"/>
    <w:rsid w:val="00736B92"/>
    <w:rsid w:val="00737FA2"/>
    <w:rsid w:val="00740C48"/>
    <w:rsid w:val="00744890"/>
    <w:rsid w:val="007459B5"/>
    <w:rsid w:val="00750FF6"/>
    <w:rsid w:val="0075350B"/>
    <w:rsid w:val="00753560"/>
    <w:rsid w:val="007535EF"/>
    <w:rsid w:val="00753F8B"/>
    <w:rsid w:val="00754B0B"/>
    <w:rsid w:val="00755428"/>
    <w:rsid w:val="00757D79"/>
    <w:rsid w:val="00761889"/>
    <w:rsid w:val="00763EB4"/>
    <w:rsid w:val="00764B76"/>
    <w:rsid w:val="00764E64"/>
    <w:rsid w:val="00764F16"/>
    <w:rsid w:val="00766008"/>
    <w:rsid w:val="00766960"/>
    <w:rsid w:val="00770BF6"/>
    <w:rsid w:val="00770C34"/>
    <w:rsid w:val="00771360"/>
    <w:rsid w:val="007715DB"/>
    <w:rsid w:val="0077458A"/>
    <w:rsid w:val="00777292"/>
    <w:rsid w:val="00777628"/>
    <w:rsid w:val="007777F6"/>
    <w:rsid w:val="00782914"/>
    <w:rsid w:val="0078606D"/>
    <w:rsid w:val="00786B06"/>
    <w:rsid w:val="00791898"/>
    <w:rsid w:val="007948DF"/>
    <w:rsid w:val="00795692"/>
    <w:rsid w:val="00797660"/>
    <w:rsid w:val="007A176A"/>
    <w:rsid w:val="007A1A0D"/>
    <w:rsid w:val="007A79AE"/>
    <w:rsid w:val="007B0564"/>
    <w:rsid w:val="007B22D5"/>
    <w:rsid w:val="007C2B5A"/>
    <w:rsid w:val="007C4615"/>
    <w:rsid w:val="007C5337"/>
    <w:rsid w:val="007C5635"/>
    <w:rsid w:val="007C78BC"/>
    <w:rsid w:val="007D08EB"/>
    <w:rsid w:val="007E09F1"/>
    <w:rsid w:val="007E0FDC"/>
    <w:rsid w:val="007E2DA4"/>
    <w:rsid w:val="007E45F9"/>
    <w:rsid w:val="007F19EA"/>
    <w:rsid w:val="007F58DE"/>
    <w:rsid w:val="00802614"/>
    <w:rsid w:val="00803DD7"/>
    <w:rsid w:val="00804B26"/>
    <w:rsid w:val="008060FE"/>
    <w:rsid w:val="008067DE"/>
    <w:rsid w:val="00807348"/>
    <w:rsid w:val="0081138A"/>
    <w:rsid w:val="00811C9B"/>
    <w:rsid w:val="00811C9E"/>
    <w:rsid w:val="0081350F"/>
    <w:rsid w:val="00816BFD"/>
    <w:rsid w:val="008213E2"/>
    <w:rsid w:val="00821D9F"/>
    <w:rsid w:val="008250F9"/>
    <w:rsid w:val="00835F42"/>
    <w:rsid w:val="00836280"/>
    <w:rsid w:val="00836CF0"/>
    <w:rsid w:val="0083731B"/>
    <w:rsid w:val="00846F2C"/>
    <w:rsid w:val="00846FF6"/>
    <w:rsid w:val="008519A8"/>
    <w:rsid w:val="00852157"/>
    <w:rsid w:val="00853B9A"/>
    <w:rsid w:val="00856821"/>
    <w:rsid w:val="00863E55"/>
    <w:rsid w:val="008645CD"/>
    <w:rsid w:val="00865D58"/>
    <w:rsid w:val="0087332E"/>
    <w:rsid w:val="008867B3"/>
    <w:rsid w:val="00891908"/>
    <w:rsid w:val="00892F5A"/>
    <w:rsid w:val="0089315D"/>
    <w:rsid w:val="00893934"/>
    <w:rsid w:val="00894CC1"/>
    <w:rsid w:val="008A1240"/>
    <w:rsid w:val="008B4A2C"/>
    <w:rsid w:val="008C10C7"/>
    <w:rsid w:val="008C14AA"/>
    <w:rsid w:val="008E62EB"/>
    <w:rsid w:val="008F0146"/>
    <w:rsid w:val="008F153B"/>
    <w:rsid w:val="008F2C60"/>
    <w:rsid w:val="008F38CB"/>
    <w:rsid w:val="008F6A24"/>
    <w:rsid w:val="00902093"/>
    <w:rsid w:val="00902628"/>
    <w:rsid w:val="00904277"/>
    <w:rsid w:val="009111B4"/>
    <w:rsid w:val="00916039"/>
    <w:rsid w:val="0091646E"/>
    <w:rsid w:val="009169DC"/>
    <w:rsid w:val="00920491"/>
    <w:rsid w:val="0092176E"/>
    <w:rsid w:val="009223F8"/>
    <w:rsid w:val="00922967"/>
    <w:rsid w:val="009231F5"/>
    <w:rsid w:val="0092721A"/>
    <w:rsid w:val="009276CB"/>
    <w:rsid w:val="00936EF8"/>
    <w:rsid w:val="00940852"/>
    <w:rsid w:val="009434E6"/>
    <w:rsid w:val="009449A6"/>
    <w:rsid w:val="00944E66"/>
    <w:rsid w:val="00951C8E"/>
    <w:rsid w:val="009529B2"/>
    <w:rsid w:val="0095382F"/>
    <w:rsid w:val="00955932"/>
    <w:rsid w:val="00957E15"/>
    <w:rsid w:val="009607CD"/>
    <w:rsid w:val="00961039"/>
    <w:rsid w:val="00961115"/>
    <w:rsid w:val="009639E0"/>
    <w:rsid w:val="00967D3C"/>
    <w:rsid w:val="0097363E"/>
    <w:rsid w:val="00973F64"/>
    <w:rsid w:val="0098039A"/>
    <w:rsid w:val="00980BCF"/>
    <w:rsid w:val="00984C4C"/>
    <w:rsid w:val="0098511D"/>
    <w:rsid w:val="00987F51"/>
    <w:rsid w:val="00992000"/>
    <w:rsid w:val="0099286F"/>
    <w:rsid w:val="009931F2"/>
    <w:rsid w:val="00993E75"/>
    <w:rsid w:val="009A6138"/>
    <w:rsid w:val="009A62CF"/>
    <w:rsid w:val="009A7C4F"/>
    <w:rsid w:val="009A7FAF"/>
    <w:rsid w:val="009B20D7"/>
    <w:rsid w:val="009B4859"/>
    <w:rsid w:val="009C3834"/>
    <w:rsid w:val="009D3386"/>
    <w:rsid w:val="009D430E"/>
    <w:rsid w:val="009D470E"/>
    <w:rsid w:val="009D4ABC"/>
    <w:rsid w:val="009D6D65"/>
    <w:rsid w:val="009E2FAB"/>
    <w:rsid w:val="009E41B1"/>
    <w:rsid w:val="009E5658"/>
    <w:rsid w:val="009E7712"/>
    <w:rsid w:val="009F1648"/>
    <w:rsid w:val="009F1EAA"/>
    <w:rsid w:val="009F5388"/>
    <w:rsid w:val="009F6A79"/>
    <w:rsid w:val="009F7D9A"/>
    <w:rsid w:val="00A00FFE"/>
    <w:rsid w:val="00A01636"/>
    <w:rsid w:val="00A0431D"/>
    <w:rsid w:val="00A0696C"/>
    <w:rsid w:val="00A10256"/>
    <w:rsid w:val="00A104D1"/>
    <w:rsid w:val="00A14E56"/>
    <w:rsid w:val="00A1534E"/>
    <w:rsid w:val="00A17CF8"/>
    <w:rsid w:val="00A210D0"/>
    <w:rsid w:val="00A22AD6"/>
    <w:rsid w:val="00A24341"/>
    <w:rsid w:val="00A31AB4"/>
    <w:rsid w:val="00A31CB1"/>
    <w:rsid w:val="00A32FD5"/>
    <w:rsid w:val="00A4023E"/>
    <w:rsid w:val="00A41792"/>
    <w:rsid w:val="00A42FB1"/>
    <w:rsid w:val="00A443B0"/>
    <w:rsid w:val="00A45E20"/>
    <w:rsid w:val="00A51531"/>
    <w:rsid w:val="00A53547"/>
    <w:rsid w:val="00A53CA2"/>
    <w:rsid w:val="00A578C7"/>
    <w:rsid w:val="00A72173"/>
    <w:rsid w:val="00A7257F"/>
    <w:rsid w:val="00A746F5"/>
    <w:rsid w:val="00A75312"/>
    <w:rsid w:val="00A7626C"/>
    <w:rsid w:val="00A77DC0"/>
    <w:rsid w:val="00A81474"/>
    <w:rsid w:val="00A91C9F"/>
    <w:rsid w:val="00A92C2F"/>
    <w:rsid w:val="00A954A7"/>
    <w:rsid w:val="00A978DE"/>
    <w:rsid w:val="00A979D6"/>
    <w:rsid w:val="00A97A84"/>
    <w:rsid w:val="00AA1BCA"/>
    <w:rsid w:val="00AA65B3"/>
    <w:rsid w:val="00AA6D64"/>
    <w:rsid w:val="00AC1214"/>
    <w:rsid w:val="00AC1B50"/>
    <w:rsid w:val="00AC382D"/>
    <w:rsid w:val="00AC6811"/>
    <w:rsid w:val="00AD132B"/>
    <w:rsid w:val="00AD302E"/>
    <w:rsid w:val="00AD3D91"/>
    <w:rsid w:val="00AD5134"/>
    <w:rsid w:val="00AE71C6"/>
    <w:rsid w:val="00AF2421"/>
    <w:rsid w:val="00B073F0"/>
    <w:rsid w:val="00B07DBC"/>
    <w:rsid w:val="00B1071F"/>
    <w:rsid w:val="00B13FFB"/>
    <w:rsid w:val="00B143AD"/>
    <w:rsid w:val="00B17BA5"/>
    <w:rsid w:val="00B17CDD"/>
    <w:rsid w:val="00B22544"/>
    <w:rsid w:val="00B25185"/>
    <w:rsid w:val="00B33CEA"/>
    <w:rsid w:val="00B366B3"/>
    <w:rsid w:val="00B4404B"/>
    <w:rsid w:val="00B46E0E"/>
    <w:rsid w:val="00B507A4"/>
    <w:rsid w:val="00B52BD5"/>
    <w:rsid w:val="00B53C16"/>
    <w:rsid w:val="00B570C7"/>
    <w:rsid w:val="00B75527"/>
    <w:rsid w:val="00B77A6B"/>
    <w:rsid w:val="00B84E94"/>
    <w:rsid w:val="00B86185"/>
    <w:rsid w:val="00B90FAA"/>
    <w:rsid w:val="00B92DFF"/>
    <w:rsid w:val="00B93722"/>
    <w:rsid w:val="00B979E3"/>
    <w:rsid w:val="00BA2F8D"/>
    <w:rsid w:val="00BA71AB"/>
    <w:rsid w:val="00BB0161"/>
    <w:rsid w:val="00BB2FFB"/>
    <w:rsid w:val="00BB5BDA"/>
    <w:rsid w:val="00BC44DC"/>
    <w:rsid w:val="00BC5A6A"/>
    <w:rsid w:val="00BE06E1"/>
    <w:rsid w:val="00BE0703"/>
    <w:rsid w:val="00BE252F"/>
    <w:rsid w:val="00BE2E07"/>
    <w:rsid w:val="00BE7772"/>
    <w:rsid w:val="00BF7658"/>
    <w:rsid w:val="00C01525"/>
    <w:rsid w:val="00C04872"/>
    <w:rsid w:val="00C06BF9"/>
    <w:rsid w:val="00C109C2"/>
    <w:rsid w:val="00C147D0"/>
    <w:rsid w:val="00C1796B"/>
    <w:rsid w:val="00C24607"/>
    <w:rsid w:val="00C27F0F"/>
    <w:rsid w:val="00C31548"/>
    <w:rsid w:val="00C32A5A"/>
    <w:rsid w:val="00C331E3"/>
    <w:rsid w:val="00C341FA"/>
    <w:rsid w:val="00C354D1"/>
    <w:rsid w:val="00C406A2"/>
    <w:rsid w:val="00C414DF"/>
    <w:rsid w:val="00C416F7"/>
    <w:rsid w:val="00C41882"/>
    <w:rsid w:val="00C41D41"/>
    <w:rsid w:val="00C4259B"/>
    <w:rsid w:val="00C42DBC"/>
    <w:rsid w:val="00C436B0"/>
    <w:rsid w:val="00C51354"/>
    <w:rsid w:val="00C52B37"/>
    <w:rsid w:val="00C54601"/>
    <w:rsid w:val="00C57D0E"/>
    <w:rsid w:val="00C64E54"/>
    <w:rsid w:val="00C702A4"/>
    <w:rsid w:val="00C71E70"/>
    <w:rsid w:val="00C74197"/>
    <w:rsid w:val="00C805B3"/>
    <w:rsid w:val="00C80AB8"/>
    <w:rsid w:val="00C8250C"/>
    <w:rsid w:val="00C8513E"/>
    <w:rsid w:val="00C856B6"/>
    <w:rsid w:val="00C85740"/>
    <w:rsid w:val="00C865AB"/>
    <w:rsid w:val="00C865AF"/>
    <w:rsid w:val="00C87059"/>
    <w:rsid w:val="00C901A3"/>
    <w:rsid w:val="00C91B5D"/>
    <w:rsid w:val="00C9476E"/>
    <w:rsid w:val="00C95F2C"/>
    <w:rsid w:val="00CA452A"/>
    <w:rsid w:val="00CA6194"/>
    <w:rsid w:val="00CA6AC9"/>
    <w:rsid w:val="00CA6C8C"/>
    <w:rsid w:val="00CB15B1"/>
    <w:rsid w:val="00CC068B"/>
    <w:rsid w:val="00CC32B2"/>
    <w:rsid w:val="00CC3D81"/>
    <w:rsid w:val="00CC3F4B"/>
    <w:rsid w:val="00CC58A1"/>
    <w:rsid w:val="00CC7268"/>
    <w:rsid w:val="00CD5826"/>
    <w:rsid w:val="00CD63AB"/>
    <w:rsid w:val="00CE478F"/>
    <w:rsid w:val="00CE5918"/>
    <w:rsid w:val="00CF0268"/>
    <w:rsid w:val="00CF1602"/>
    <w:rsid w:val="00CF3CDC"/>
    <w:rsid w:val="00CF40F8"/>
    <w:rsid w:val="00CF5B6E"/>
    <w:rsid w:val="00D00DAD"/>
    <w:rsid w:val="00D00DD9"/>
    <w:rsid w:val="00D01343"/>
    <w:rsid w:val="00D01D64"/>
    <w:rsid w:val="00D05634"/>
    <w:rsid w:val="00D118FD"/>
    <w:rsid w:val="00D11F4C"/>
    <w:rsid w:val="00D12FD8"/>
    <w:rsid w:val="00D159BE"/>
    <w:rsid w:val="00D17567"/>
    <w:rsid w:val="00D2344C"/>
    <w:rsid w:val="00D25312"/>
    <w:rsid w:val="00D25347"/>
    <w:rsid w:val="00D262F4"/>
    <w:rsid w:val="00D3070A"/>
    <w:rsid w:val="00D30B43"/>
    <w:rsid w:val="00D43FB2"/>
    <w:rsid w:val="00D52CA8"/>
    <w:rsid w:val="00D61BD9"/>
    <w:rsid w:val="00D6204C"/>
    <w:rsid w:val="00D621BD"/>
    <w:rsid w:val="00D63C79"/>
    <w:rsid w:val="00D64225"/>
    <w:rsid w:val="00D6459D"/>
    <w:rsid w:val="00D72157"/>
    <w:rsid w:val="00D74B09"/>
    <w:rsid w:val="00D7510F"/>
    <w:rsid w:val="00D75C2E"/>
    <w:rsid w:val="00D7727E"/>
    <w:rsid w:val="00D77E3B"/>
    <w:rsid w:val="00D85F02"/>
    <w:rsid w:val="00D86DE0"/>
    <w:rsid w:val="00D87A0E"/>
    <w:rsid w:val="00D906F4"/>
    <w:rsid w:val="00D91512"/>
    <w:rsid w:val="00D97333"/>
    <w:rsid w:val="00DA1107"/>
    <w:rsid w:val="00DA1C24"/>
    <w:rsid w:val="00DA4845"/>
    <w:rsid w:val="00DA651D"/>
    <w:rsid w:val="00DB4792"/>
    <w:rsid w:val="00DC534A"/>
    <w:rsid w:val="00DC6DA7"/>
    <w:rsid w:val="00DC702B"/>
    <w:rsid w:val="00DC7715"/>
    <w:rsid w:val="00DD2F8E"/>
    <w:rsid w:val="00DD5265"/>
    <w:rsid w:val="00DD6110"/>
    <w:rsid w:val="00DE1CA8"/>
    <w:rsid w:val="00DE2FFA"/>
    <w:rsid w:val="00DF2B6F"/>
    <w:rsid w:val="00DF3059"/>
    <w:rsid w:val="00DF3EF2"/>
    <w:rsid w:val="00DF6300"/>
    <w:rsid w:val="00DF6719"/>
    <w:rsid w:val="00DF675A"/>
    <w:rsid w:val="00DF6DCA"/>
    <w:rsid w:val="00DF7045"/>
    <w:rsid w:val="00E006DC"/>
    <w:rsid w:val="00E10915"/>
    <w:rsid w:val="00E1187E"/>
    <w:rsid w:val="00E14C46"/>
    <w:rsid w:val="00E16231"/>
    <w:rsid w:val="00E24494"/>
    <w:rsid w:val="00E2595D"/>
    <w:rsid w:val="00E27CA2"/>
    <w:rsid w:val="00E329E3"/>
    <w:rsid w:val="00E35EE6"/>
    <w:rsid w:val="00E377C8"/>
    <w:rsid w:val="00E37E2A"/>
    <w:rsid w:val="00E43430"/>
    <w:rsid w:val="00E44200"/>
    <w:rsid w:val="00E465E6"/>
    <w:rsid w:val="00E561D3"/>
    <w:rsid w:val="00E60D8B"/>
    <w:rsid w:val="00E63342"/>
    <w:rsid w:val="00E679EE"/>
    <w:rsid w:val="00E74CF0"/>
    <w:rsid w:val="00E76895"/>
    <w:rsid w:val="00E77FC4"/>
    <w:rsid w:val="00E8420C"/>
    <w:rsid w:val="00E9081C"/>
    <w:rsid w:val="00E95882"/>
    <w:rsid w:val="00E97C1C"/>
    <w:rsid w:val="00EA26EF"/>
    <w:rsid w:val="00EA7629"/>
    <w:rsid w:val="00EA7AE3"/>
    <w:rsid w:val="00EB1637"/>
    <w:rsid w:val="00EB1DBF"/>
    <w:rsid w:val="00EB3C33"/>
    <w:rsid w:val="00EB7E43"/>
    <w:rsid w:val="00ED153B"/>
    <w:rsid w:val="00ED3508"/>
    <w:rsid w:val="00ED4840"/>
    <w:rsid w:val="00EE6243"/>
    <w:rsid w:val="00EF694A"/>
    <w:rsid w:val="00F0261E"/>
    <w:rsid w:val="00F02A5B"/>
    <w:rsid w:val="00F02DF9"/>
    <w:rsid w:val="00F12746"/>
    <w:rsid w:val="00F12B7A"/>
    <w:rsid w:val="00F13645"/>
    <w:rsid w:val="00F13B1B"/>
    <w:rsid w:val="00F15B80"/>
    <w:rsid w:val="00F16E5E"/>
    <w:rsid w:val="00F233D5"/>
    <w:rsid w:val="00F23D5E"/>
    <w:rsid w:val="00F24C2E"/>
    <w:rsid w:val="00F2556B"/>
    <w:rsid w:val="00F27996"/>
    <w:rsid w:val="00F3105F"/>
    <w:rsid w:val="00F3175C"/>
    <w:rsid w:val="00F31D53"/>
    <w:rsid w:val="00F34684"/>
    <w:rsid w:val="00F35880"/>
    <w:rsid w:val="00F36577"/>
    <w:rsid w:val="00F40A22"/>
    <w:rsid w:val="00F427B2"/>
    <w:rsid w:val="00F440FA"/>
    <w:rsid w:val="00F45419"/>
    <w:rsid w:val="00F45ACB"/>
    <w:rsid w:val="00F5062B"/>
    <w:rsid w:val="00F5492F"/>
    <w:rsid w:val="00F74B67"/>
    <w:rsid w:val="00F778EA"/>
    <w:rsid w:val="00F825F5"/>
    <w:rsid w:val="00F95651"/>
    <w:rsid w:val="00FA11DF"/>
    <w:rsid w:val="00FA5B82"/>
    <w:rsid w:val="00FA5C21"/>
    <w:rsid w:val="00FB0134"/>
    <w:rsid w:val="00FB76EB"/>
    <w:rsid w:val="00FB772A"/>
    <w:rsid w:val="00FC30FA"/>
    <w:rsid w:val="00FC47BE"/>
    <w:rsid w:val="00FC4CBD"/>
    <w:rsid w:val="00FC55BE"/>
    <w:rsid w:val="00FC6E57"/>
    <w:rsid w:val="00FD0D90"/>
    <w:rsid w:val="00FD352D"/>
    <w:rsid w:val="00FD38C9"/>
    <w:rsid w:val="00FD5621"/>
    <w:rsid w:val="00FD618F"/>
    <w:rsid w:val="00FD6599"/>
    <w:rsid w:val="00FD6A7A"/>
    <w:rsid w:val="00FE01B2"/>
    <w:rsid w:val="00FF4B1E"/>
    <w:rsid w:val="00FF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CDE70E"/>
  <w15:docId w15:val="{2960394A-F3B2-43E7-A84D-040F791E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232E2"/>
    <w:pPr>
      <w:spacing w:before="120" w:after="120"/>
      <w:jc w:val="both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DA1107"/>
    <w:pPr>
      <w:keepNext/>
      <w:keepLines/>
      <w:numPr>
        <w:numId w:val="11"/>
      </w:numPr>
      <w:spacing w:before="480"/>
      <w:outlineLvl w:val="0"/>
    </w:pPr>
    <w:rPr>
      <w:rFonts w:eastAsia="Times New Roman"/>
      <w:b/>
      <w:bCs/>
      <w:smallCaps/>
      <w:sz w:val="24"/>
      <w:szCs w:val="28"/>
    </w:rPr>
  </w:style>
  <w:style w:type="paragraph" w:styleId="Nadpis2">
    <w:name w:val="heading 2"/>
    <w:basedOn w:val="Nadpis1"/>
    <w:next w:val="Normln"/>
    <w:link w:val="Nadpis2Char"/>
    <w:uiPriority w:val="99"/>
    <w:qFormat/>
    <w:rsid w:val="002B3802"/>
    <w:pPr>
      <w:numPr>
        <w:ilvl w:val="1"/>
      </w:numPr>
      <w:spacing w:before="360"/>
      <w:ind w:left="0"/>
      <w:outlineLvl w:val="1"/>
    </w:pPr>
    <w:rPr>
      <w:bCs w:val="0"/>
      <w:sz w:val="22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904277"/>
    <w:pPr>
      <w:keepNext/>
      <w:keepLines/>
      <w:numPr>
        <w:ilvl w:val="2"/>
        <w:numId w:val="11"/>
      </w:numPr>
      <w:spacing w:before="240"/>
      <w:outlineLvl w:val="2"/>
    </w:pPr>
    <w:rPr>
      <w:rFonts w:eastAsia="Times New Roman"/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307990"/>
    <w:pPr>
      <w:keepNext/>
      <w:keepLines/>
      <w:numPr>
        <w:ilvl w:val="3"/>
        <w:numId w:val="11"/>
      </w:numPr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9"/>
    <w:qFormat/>
    <w:rsid w:val="00307990"/>
    <w:pPr>
      <w:keepNext/>
      <w:keepLines/>
      <w:numPr>
        <w:ilvl w:val="4"/>
        <w:numId w:val="1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Nadpis6">
    <w:name w:val="heading 6"/>
    <w:basedOn w:val="Normln"/>
    <w:next w:val="Normln"/>
    <w:link w:val="Nadpis6Char"/>
    <w:uiPriority w:val="99"/>
    <w:qFormat/>
    <w:rsid w:val="00307990"/>
    <w:pPr>
      <w:keepNext/>
      <w:keepLines/>
      <w:numPr>
        <w:ilvl w:val="5"/>
        <w:numId w:val="1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9"/>
    <w:qFormat/>
    <w:rsid w:val="00307990"/>
    <w:pPr>
      <w:keepNext/>
      <w:keepLines/>
      <w:numPr>
        <w:ilvl w:val="6"/>
        <w:numId w:val="1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9"/>
    <w:qFormat/>
    <w:rsid w:val="00307990"/>
    <w:pPr>
      <w:keepNext/>
      <w:keepLines/>
      <w:numPr>
        <w:ilvl w:val="7"/>
        <w:numId w:val="1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307990"/>
    <w:pPr>
      <w:keepNext/>
      <w:keepLines/>
      <w:numPr>
        <w:ilvl w:val="8"/>
        <w:numId w:val="1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DA1107"/>
    <w:rPr>
      <w:rFonts w:eastAsia="Times New Roman"/>
      <w:b/>
      <w:bCs/>
      <w:smallCaps/>
      <w:sz w:val="24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2B3802"/>
    <w:rPr>
      <w:rFonts w:eastAsia="Times New Roman"/>
      <w:b/>
      <w:smallCaps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904277"/>
    <w:rPr>
      <w:rFonts w:eastAsia="Times New Roman"/>
      <w:b/>
      <w:bCs/>
      <w:lang w:eastAsia="en-US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307990"/>
    <w:rPr>
      <w:rFonts w:ascii="Cambria" w:eastAsia="Times New Roman" w:hAnsi="Cambria"/>
      <w:b/>
      <w:bCs/>
      <w:i/>
      <w:iCs/>
      <w:color w:val="4F81BD"/>
      <w:lang w:eastAsia="en-US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307990"/>
    <w:rPr>
      <w:rFonts w:ascii="Cambria" w:eastAsia="Times New Roman" w:hAnsi="Cambria"/>
      <w:color w:val="243F60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307990"/>
    <w:rPr>
      <w:rFonts w:ascii="Cambria" w:eastAsia="Times New Roman" w:hAnsi="Cambria"/>
      <w:i/>
      <w:iCs/>
      <w:color w:val="243F60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locked/>
    <w:rsid w:val="00307990"/>
    <w:rPr>
      <w:rFonts w:ascii="Cambria" w:eastAsia="Times New Roman" w:hAnsi="Cambria"/>
      <w:i/>
      <w:iCs/>
      <w:color w:val="404040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locked/>
    <w:rsid w:val="00307990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Nadpis9Char">
    <w:name w:val="Nadpis 9 Char"/>
    <w:basedOn w:val="Standardnpsmoodstavce"/>
    <w:link w:val="Nadpis9"/>
    <w:uiPriority w:val="99"/>
    <w:locked/>
    <w:rsid w:val="00307990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Bezmezer">
    <w:name w:val="No Spacing"/>
    <w:basedOn w:val="Normln"/>
    <w:uiPriority w:val="99"/>
    <w:qFormat/>
    <w:rsid w:val="00307990"/>
    <w:pPr>
      <w:spacing w:after="0"/>
    </w:pPr>
  </w:style>
  <w:style w:type="paragraph" w:customStyle="1" w:styleId="Odrkabezmezer">
    <w:name w:val="Odrážka bez mezer"/>
    <w:basedOn w:val="Normln"/>
    <w:uiPriority w:val="99"/>
    <w:rsid w:val="00904277"/>
    <w:pPr>
      <w:numPr>
        <w:numId w:val="1"/>
      </w:numPr>
      <w:ind w:left="714" w:hanging="357"/>
      <w:contextualSpacing/>
    </w:pPr>
  </w:style>
  <w:style w:type="paragraph" w:styleId="Nzev">
    <w:name w:val="Title"/>
    <w:basedOn w:val="Normln"/>
    <w:next w:val="Normln"/>
    <w:link w:val="NzevChar"/>
    <w:qFormat/>
    <w:rsid w:val="00307990"/>
    <w:pPr>
      <w:spacing w:after="360"/>
      <w:contextualSpacing/>
      <w:jc w:val="center"/>
    </w:pPr>
    <w:rPr>
      <w:rFonts w:eastAsia="Times New Roman"/>
      <w:b/>
      <w:spacing w:val="5"/>
      <w:kern w:val="28"/>
      <w:sz w:val="32"/>
      <w:szCs w:val="52"/>
    </w:rPr>
  </w:style>
  <w:style w:type="character" w:customStyle="1" w:styleId="NzevChar">
    <w:name w:val="Název Char"/>
    <w:basedOn w:val="Standardnpsmoodstavce"/>
    <w:link w:val="Nzev"/>
    <w:uiPriority w:val="99"/>
    <w:locked/>
    <w:rsid w:val="00307990"/>
    <w:rPr>
      <w:rFonts w:eastAsia="Times New Roman" w:cs="Times New Roman"/>
      <w:b/>
      <w:spacing w:val="5"/>
      <w:kern w:val="28"/>
      <w:sz w:val="52"/>
      <w:szCs w:val="52"/>
    </w:rPr>
  </w:style>
  <w:style w:type="paragraph" w:customStyle="1" w:styleId="Nzev2">
    <w:name w:val="Název 2"/>
    <w:basedOn w:val="Nzev"/>
    <w:next w:val="Normln"/>
    <w:uiPriority w:val="99"/>
    <w:rsid w:val="00CD63AB"/>
    <w:pPr>
      <w:spacing w:after="240"/>
    </w:pPr>
    <w:rPr>
      <w:b w:val="0"/>
      <w:sz w:val="28"/>
    </w:rPr>
  </w:style>
  <w:style w:type="paragraph" w:customStyle="1" w:styleId="slovn">
    <w:name w:val="Číslování"/>
    <w:basedOn w:val="Odrkabezmezer"/>
    <w:uiPriority w:val="99"/>
    <w:rsid w:val="00162323"/>
    <w:pPr>
      <w:numPr>
        <w:numId w:val="2"/>
      </w:numPr>
      <w:contextualSpacing w:val="0"/>
    </w:pPr>
  </w:style>
  <w:style w:type="character" w:customStyle="1" w:styleId="WW8Num1z0">
    <w:name w:val="WW8Num1z0"/>
    <w:uiPriority w:val="99"/>
    <w:rsid w:val="00FC4CBD"/>
  </w:style>
  <w:style w:type="character" w:customStyle="1" w:styleId="WW8Num1z1">
    <w:name w:val="WW8Num1z1"/>
    <w:uiPriority w:val="99"/>
    <w:rsid w:val="00FC4CBD"/>
  </w:style>
  <w:style w:type="character" w:customStyle="1" w:styleId="WW8Num3z0">
    <w:name w:val="WW8Num3z0"/>
    <w:uiPriority w:val="99"/>
    <w:rsid w:val="00FC4CBD"/>
    <w:rPr>
      <w:rFonts w:ascii="Arial" w:hAnsi="Arial"/>
    </w:rPr>
  </w:style>
  <w:style w:type="character" w:customStyle="1" w:styleId="WW8Num4z0">
    <w:name w:val="WW8Num4z0"/>
    <w:uiPriority w:val="99"/>
    <w:rsid w:val="00FC4CBD"/>
    <w:rPr>
      <w:rFonts w:ascii="Arial" w:hAnsi="Arial"/>
    </w:rPr>
  </w:style>
  <w:style w:type="character" w:customStyle="1" w:styleId="WW8Num5z0">
    <w:name w:val="WW8Num5z0"/>
    <w:uiPriority w:val="99"/>
    <w:rsid w:val="00FC4CBD"/>
    <w:rPr>
      <w:rFonts w:ascii="Symbol" w:hAnsi="Symbol"/>
    </w:rPr>
  </w:style>
  <w:style w:type="character" w:customStyle="1" w:styleId="WW8Num6z0">
    <w:name w:val="WW8Num6z0"/>
    <w:uiPriority w:val="99"/>
    <w:rsid w:val="00FC4CBD"/>
    <w:rPr>
      <w:rFonts w:ascii="Arial" w:eastAsia="ArialUnicodeMS" w:hAnsi="Arial"/>
    </w:rPr>
  </w:style>
  <w:style w:type="character" w:customStyle="1" w:styleId="Standardnpsmoodstavce3">
    <w:name w:val="Standardní písmo odstavce3"/>
    <w:uiPriority w:val="99"/>
    <w:rsid w:val="00FC4CBD"/>
  </w:style>
  <w:style w:type="character" w:customStyle="1" w:styleId="Standardnpsmoodstavce2">
    <w:name w:val="Standardní písmo odstavce2"/>
    <w:uiPriority w:val="99"/>
    <w:rsid w:val="00FC4CBD"/>
  </w:style>
  <w:style w:type="character" w:customStyle="1" w:styleId="Absatz-Standardschriftart">
    <w:name w:val="Absatz-Standardschriftart"/>
    <w:uiPriority w:val="99"/>
    <w:rsid w:val="00FC4CBD"/>
  </w:style>
  <w:style w:type="character" w:customStyle="1" w:styleId="WW8Num5z1">
    <w:name w:val="WW8Num5z1"/>
    <w:uiPriority w:val="99"/>
    <w:rsid w:val="00FC4CBD"/>
    <w:rPr>
      <w:rFonts w:ascii="Courier New" w:hAnsi="Courier New"/>
    </w:rPr>
  </w:style>
  <w:style w:type="character" w:customStyle="1" w:styleId="WW8Num5z2">
    <w:name w:val="WW8Num5z2"/>
    <w:uiPriority w:val="99"/>
    <w:rsid w:val="00FC4CBD"/>
    <w:rPr>
      <w:rFonts w:ascii="Wingdings" w:hAnsi="Wingdings"/>
    </w:rPr>
  </w:style>
  <w:style w:type="character" w:customStyle="1" w:styleId="WW8Num5z3">
    <w:name w:val="WW8Num5z3"/>
    <w:uiPriority w:val="99"/>
    <w:rsid w:val="00FC4CBD"/>
    <w:rPr>
      <w:rFonts w:ascii="Symbol" w:hAnsi="Symbol"/>
    </w:rPr>
  </w:style>
  <w:style w:type="character" w:customStyle="1" w:styleId="WW8Num6z1">
    <w:name w:val="WW8Num6z1"/>
    <w:uiPriority w:val="99"/>
    <w:rsid w:val="00FC4CBD"/>
    <w:rPr>
      <w:rFonts w:ascii="Courier New" w:hAnsi="Courier New"/>
    </w:rPr>
  </w:style>
  <w:style w:type="character" w:customStyle="1" w:styleId="WW8Num6z2">
    <w:name w:val="WW8Num6z2"/>
    <w:uiPriority w:val="99"/>
    <w:rsid w:val="00FC4CBD"/>
    <w:rPr>
      <w:rFonts w:ascii="Wingdings" w:hAnsi="Wingdings"/>
    </w:rPr>
  </w:style>
  <w:style w:type="character" w:customStyle="1" w:styleId="WW8Num6z3">
    <w:name w:val="WW8Num6z3"/>
    <w:uiPriority w:val="99"/>
    <w:rsid w:val="00FC4CBD"/>
    <w:rPr>
      <w:rFonts w:ascii="Symbol" w:hAnsi="Symbol"/>
    </w:rPr>
  </w:style>
  <w:style w:type="character" w:customStyle="1" w:styleId="WW8Num7z0">
    <w:name w:val="WW8Num7z0"/>
    <w:uiPriority w:val="99"/>
    <w:rsid w:val="00FC4CBD"/>
  </w:style>
  <w:style w:type="character" w:customStyle="1" w:styleId="WW8Num7z1">
    <w:name w:val="WW8Num7z1"/>
    <w:uiPriority w:val="99"/>
    <w:rsid w:val="00FC4CBD"/>
  </w:style>
  <w:style w:type="character" w:customStyle="1" w:styleId="WW8Num8z0">
    <w:name w:val="WW8Num8z0"/>
    <w:uiPriority w:val="99"/>
    <w:rsid w:val="00FC4CBD"/>
    <w:rPr>
      <w:rFonts w:ascii="Arial" w:hAnsi="Arial"/>
    </w:rPr>
  </w:style>
  <w:style w:type="character" w:customStyle="1" w:styleId="WW8Num8z1">
    <w:name w:val="WW8Num8z1"/>
    <w:uiPriority w:val="99"/>
    <w:rsid w:val="00FC4CBD"/>
    <w:rPr>
      <w:rFonts w:ascii="Courier New" w:hAnsi="Courier New"/>
    </w:rPr>
  </w:style>
  <w:style w:type="character" w:customStyle="1" w:styleId="WW8Num8z2">
    <w:name w:val="WW8Num8z2"/>
    <w:uiPriority w:val="99"/>
    <w:rsid w:val="00FC4CBD"/>
    <w:rPr>
      <w:rFonts w:ascii="Wingdings" w:hAnsi="Wingdings"/>
    </w:rPr>
  </w:style>
  <w:style w:type="character" w:customStyle="1" w:styleId="WW8Num8z3">
    <w:name w:val="WW8Num8z3"/>
    <w:uiPriority w:val="99"/>
    <w:rsid w:val="00FC4CBD"/>
    <w:rPr>
      <w:rFonts w:ascii="Symbol" w:hAnsi="Symbol"/>
    </w:rPr>
  </w:style>
  <w:style w:type="character" w:customStyle="1" w:styleId="WW8Num9z0">
    <w:name w:val="WW8Num9z0"/>
    <w:uiPriority w:val="99"/>
    <w:rsid w:val="00FC4CBD"/>
    <w:rPr>
      <w:rFonts w:ascii="Symbol" w:hAnsi="Symbol"/>
    </w:rPr>
  </w:style>
  <w:style w:type="character" w:customStyle="1" w:styleId="WW8Num9z1">
    <w:name w:val="WW8Num9z1"/>
    <w:uiPriority w:val="99"/>
    <w:rsid w:val="00FC4CBD"/>
    <w:rPr>
      <w:rFonts w:ascii="Courier New" w:hAnsi="Courier New"/>
      <w:sz w:val="21"/>
    </w:rPr>
  </w:style>
  <w:style w:type="character" w:customStyle="1" w:styleId="WW8Num9z2">
    <w:name w:val="WW8Num9z2"/>
    <w:uiPriority w:val="99"/>
    <w:rsid w:val="00FC4CBD"/>
    <w:rPr>
      <w:rFonts w:ascii="Wingdings" w:hAnsi="Wingdings"/>
    </w:rPr>
  </w:style>
  <w:style w:type="character" w:customStyle="1" w:styleId="WW8Num9z4">
    <w:name w:val="WW8Num9z4"/>
    <w:uiPriority w:val="99"/>
    <w:rsid w:val="00FC4CBD"/>
    <w:rPr>
      <w:rFonts w:ascii="Courier New" w:hAnsi="Courier New"/>
    </w:rPr>
  </w:style>
  <w:style w:type="character" w:customStyle="1" w:styleId="WW8Num11z0">
    <w:name w:val="WW8Num11z0"/>
    <w:uiPriority w:val="99"/>
    <w:rsid w:val="00FC4CBD"/>
    <w:rPr>
      <w:rFonts w:ascii="Times New Roman" w:hAnsi="Times New Roman"/>
    </w:rPr>
  </w:style>
  <w:style w:type="character" w:customStyle="1" w:styleId="WW8Num11z1">
    <w:name w:val="WW8Num11z1"/>
    <w:uiPriority w:val="99"/>
    <w:rsid w:val="00FC4CBD"/>
    <w:rPr>
      <w:rFonts w:ascii="Courier New" w:hAnsi="Courier New"/>
    </w:rPr>
  </w:style>
  <w:style w:type="character" w:customStyle="1" w:styleId="WW8Num11z2">
    <w:name w:val="WW8Num11z2"/>
    <w:uiPriority w:val="99"/>
    <w:rsid w:val="00FC4CBD"/>
    <w:rPr>
      <w:rFonts w:ascii="Wingdings" w:hAnsi="Wingdings"/>
    </w:rPr>
  </w:style>
  <w:style w:type="character" w:customStyle="1" w:styleId="WW8Num11z3">
    <w:name w:val="WW8Num11z3"/>
    <w:uiPriority w:val="99"/>
    <w:rsid w:val="00FC4CBD"/>
    <w:rPr>
      <w:rFonts w:ascii="Symbol" w:hAnsi="Symbol"/>
    </w:rPr>
  </w:style>
  <w:style w:type="character" w:customStyle="1" w:styleId="WW8Num13z0">
    <w:name w:val="WW8Num13z0"/>
    <w:uiPriority w:val="99"/>
    <w:rsid w:val="00FC4CBD"/>
    <w:rPr>
      <w:rFonts w:ascii="Arial" w:hAnsi="Arial"/>
    </w:rPr>
  </w:style>
  <w:style w:type="character" w:customStyle="1" w:styleId="WW8Num13z1">
    <w:name w:val="WW8Num13z1"/>
    <w:uiPriority w:val="99"/>
    <w:rsid w:val="00FC4CBD"/>
    <w:rPr>
      <w:rFonts w:ascii="Courier New" w:hAnsi="Courier New"/>
    </w:rPr>
  </w:style>
  <w:style w:type="character" w:customStyle="1" w:styleId="WW8Num13z2">
    <w:name w:val="WW8Num13z2"/>
    <w:uiPriority w:val="99"/>
    <w:rsid w:val="00FC4CBD"/>
    <w:rPr>
      <w:rFonts w:ascii="Wingdings" w:hAnsi="Wingdings"/>
    </w:rPr>
  </w:style>
  <w:style w:type="character" w:customStyle="1" w:styleId="WW8Num13z3">
    <w:name w:val="WW8Num13z3"/>
    <w:uiPriority w:val="99"/>
    <w:rsid w:val="00FC4CBD"/>
    <w:rPr>
      <w:rFonts w:ascii="Symbol" w:hAnsi="Symbol"/>
    </w:rPr>
  </w:style>
  <w:style w:type="character" w:customStyle="1" w:styleId="WW8Num15z0">
    <w:name w:val="WW8Num15z0"/>
    <w:uiPriority w:val="99"/>
    <w:rsid w:val="00FC4CBD"/>
    <w:rPr>
      <w:rFonts w:ascii="Symbol" w:hAnsi="Symbol"/>
    </w:rPr>
  </w:style>
  <w:style w:type="character" w:customStyle="1" w:styleId="WW8Num15z1">
    <w:name w:val="WW8Num15z1"/>
    <w:uiPriority w:val="99"/>
    <w:rsid w:val="00FC4CBD"/>
    <w:rPr>
      <w:rFonts w:ascii="Courier New" w:hAnsi="Courier New"/>
    </w:rPr>
  </w:style>
  <w:style w:type="character" w:customStyle="1" w:styleId="WW8Num15z2">
    <w:name w:val="WW8Num15z2"/>
    <w:uiPriority w:val="99"/>
    <w:rsid w:val="00FC4CBD"/>
    <w:rPr>
      <w:rFonts w:ascii="Wingdings" w:hAnsi="Wingdings"/>
    </w:rPr>
  </w:style>
  <w:style w:type="character" w:customStyle="1" w:styleId="WW8Num16z0">
    <w:name w:val="WW8Num16z0"/>
    <w:uiPriority w:val="99"/>
    <w:rsid w:val="00FC4CBD"/>
    <w:rPr>
      <w:rFonts w:ascii="Calibri" w:hAnsi="Calibri"/>
    </w:rPr>
  </w:style>
  <w:style w:type="character" w:customStyle="1" w:styleId="WW8Num16z1">
    <w:name w:val="WW8Num16z1"/>
    <w:uiPriority w:val="99"/>
    <w:rsid w:val="00FC4CBD"/>
    <w:rPr>
      <w:rFonts w:ascii="Courier New" w:hAnsi="Courier New"/>
    </w:rPr>
  </w:style>
  <w:style w:type="character" w:customStyle="1" w:styleId="WW8Num16z2">
    <w:name w:val="WW8Num16z2"/>
    <w:uiPriority w:val="99"/>
    <w:rsid w:val="00FC4CBD"/>
    <w:rPr>
      <w:rFonts w:ascii="Wingdings" w:hAnsi="Wingdings"/>
    </w:rPr>
  </w:style>
  <w:style w:type="character" w:customStyle="1" w:styleId="WW8Num16z3">
    <w:name w:val="WW8Num16z3"/>
    <w:uiPriority w:val="99"/>
    <w:rsid w:val="00FC4CBD"/>
    <w:rPr>
      <w:rFonts w:ascii="Symbol" w:hAnsi="Symbol"/>
    </w:rPr>
  </w:style>
  <w:style w:type="character" w:customStyle="1" w:styleId="WW8Num17z0">
    <w:name w:val="WW8Num17z0"/>
    <w:uiPriority w:val="99"/>
    <w:rsid w:val="00FC4CBD"/>
    <w:rPr>
      <w:rFonts w:ascii="Arial" w:hAnsi="Arial"/>
    </w:rPr>
  </w:style>
  <w:style w:type="character" w:customStyle="1" w:styleId="WW8Num17z1">
    <w:name w:val="WW8Num17z1"/>
    <w:uiPriority w:val="99"/>
    <w:rsid w:val="00FC4CBD"/>
    <w:rPr>
      <w:rFonts w:ascii="Courier New" w:hAnsi="Courier New"/>
    </w:rPr>
  </w:style>
  <w:style w:type="character" w:customStyle="1" w:styleId="WW8Num17z2">
    <w:name w:val="WW8Num17z2"/>
    <w:uiPriority w:val="99"/>
    <w:rsid w:val="00FC4CBD"/>
    <w:rPr>
      <w:rFonts w:ascii="Wingdings" w:hAnsi="Wingdings"/>
    </w:rPr>
  </w:style>
  <w:style w:type="character" w:customStyle="1" w:styleId="WW8Num17z3">
    <w:name w:val="WW8Num17z3"/>
    <w:uiPriority w:val="99"/>
    <w:rsid w:val="00FC4CBD"/>
    <w:rPr>
      <w:rFonts w:ascii="Symbol" w:hAnsi="Symbol"/>
    </w:rPr>
  </w:style>
  <w:style w:type="character" w:customStyle="1" w:styleId="WW8Num19z0">
    <w:name w:val="WW8Num19z0"/>
    <w:uiPriority w:val="99"/>
    <w:rsid w:val="00FC4CBD"/>
    <w:rPr>
      <w:rFonts w:ascii="Symbol" w:hAnsi="Symbol"/>
    </w:rPr>
  </w:style>
  <w:style w:type="character" w:customStyle="1" w:styleId="WW8Num19z1">
    <w:name w:val="WW8Num19z1"/>
    <w:uiPriority w:val="99"/>
    <w:rsid w:val="00FC4CBD"/>
    <w:rPr>
      <w:rFonts w:ascii="Courier New" w:hAnsi="Courier New"/>
    </w:rPr>
  </w:style>
  <w:style w:type="character" w:customStyle="1" w:styleId="WW8Num19z2">
    <w:name w:val="WW8Num19z2"/>
    <w:uiPriority w:val="99"/>
    <w:rsid w:val="00FC4CBD"/>
    <w:rPr>
      <w:rFonts w:ascii="Wingdings" w:hAnsi="Wingdings"/>
    </w:rPr>
  </w:style>
  <w:style w:type="character" w:customStyle="1" w:styleId="WW8Num20z0">
    <w:name w:val="WW8Num20z0"/>
    <w:uiPriority w:val="99"/>
    <w:rsid w:val="00FC4CBD"/>
    <w:rPr>
      <w:rFonts w:ascii="Calibri" w:hAnsi="Calibri"/>
    </w:rPr>
  </w:style>
  <w:style w:type="character" w:customStyle="1" w:styleId="WW8Num22z0">
    <w:name w:val="WW8Num22z0"/>
    <w:uiPriority w:val="99"/>
    <w:rsid w:val="00FC4CBD"/>
    <w:rPr>
      <w:rFonts w:ascii="Arial" w:hAnsi="Arial"/>
    </w:rPr>
  </w:style>
  <w:style w:type="character" w:customStyle="1" w:styleId="WW8Num22z1">
    <w:name w:val="WW8Num22z1"/>
    <w:uiPriority w:val="99"/>
    <w:rsid w:val="00FC4CBD"/>
    <w:rPr>
      <w:rFonts w:ascii="Courier New" w:hAnsi="Courier New"/>
    </w:rPr>
  </w:style>
  <w:style w:type="character" w:customStyle="1" w:styleId="WW8Num22z2">
    <w:name w:val="WW8Num22z2"/>
    <w:uiPriority w:val="99"/>
    <w:rsid w:val="00FC4CBD"/>
    <w:rPr>
      <w:rFonts w:ascii="Wingdings" w:hAnsi="Wingdings"/>
    </w:rPr>
  </w:style>
  <w:style w:type="character" w:customStyle="1" w:styleId="WW8Num22z3">
    <w:name w:val="WW8Num22z3"/>
    <w:uiPriority w:val="99"/>
    <w:rsid w:val="00FC4CBD"/>
    <w:rPr>
      <w:rFonts w:ascii="Symbol" w:hAnsi="Symbol"/>
    </w:rPr>
  </w:style>
  <w:style w:type="character" w:customStyle="1" w:styleId="Standardnpsmoodstavce1">
    <w:name w:val="Standardní písmo odstavce1"/>
    <w:uiPriority w:val="99"/>
    <w:rsid w:val="00FC4CBD"/>
  </w:style>
  <w:style w:type="character" w:styleId="slostrnky">
    <w:name w:val="page number"/>
    <w:basedOn w:val="Standardnpsmoodstavce1"/>
    <w:uiPriority w:val="99"/>
    <w:rsid w:val="00FC4CBD"/>
    <w:rPr>
      <w:rFonts w:cs="Times New Roman"/>
    </w:rPr>
  </w:style>
  <w:style w:type="character" w:customStyle="1" w:styleId="CharChar1">
    <w:name w:val="Char Char1"/>
    <w:uiPriority w:val="99"/>
    <w:rsid w:val="00FC4CBD"/>
    <w:rPr>
      <w:rFonts w:ascii="Arial" w:hAnsi="Arial"/>
      <w:b/>
      <w:kern w:val="1"/>
      <w:sz w:val="24"/>
    </w:rPr>
  </w:style>
  <w:style w:type="character" w:customStyle="1" w:styleId="platne1">
    <w:name w:val="platne1"/>
    <w:basedOn w:val="Standardnpsmoodstavce1"/>
    <w:uiPriority w:val="99"/>
    <w:rsid w:val="00FC4CBD"/>
    <w:rPr>
      <w:rFonts w:cs="Times New Roman"/>
    </w:rPr>
  </w:style>
  <w:style w:type="character" w:styleId="Hypertextovodkaz">
    <w:name w:val="Hyperlink"/>
    <w:basedOn w:val="Standardnpsmoodstavce"/>
    <w:uiPriority w:val="99"/>
    <w:rsid w:val="003A5B9E"/>
    <w:rPr>
      <w:rFonts w:ascii="Calibri" w:hAnsi="Calibri" w:cs="Times New Roman"/>
      <w:color w:val="0000FF"/>
      <w:sz w:val="22"/>
      <w:u w:val="single"/>
    </w:rPr>
  </w:style>
  <w:style w:type="character" w:customStyle="1" w:styleId="Odkaznakoment1">
    <w:name w:val="Odkaz na komentář1"/>
    <w:uiPriority w:val="99"/>
    <w:rsid w:val="00FC4CBD"/>
    <w:rPr>
      <w:sz w:val="16"/>
    </w:rPr>
  </w:style>
  <w:style w:type="character" w:customStyle="1" w:styleId="CharChar">
    <w:name w:val="Char Char"/>
    <w:uiPriority w:val="99"/>
    <w:rsid w:val="00FC4CBD"/>
    <w:rPr>
      <w:rFonts w:ascii="Verdana" w:hAnsi="Verdana"/>
      <w:lang w:val="cs-CZ" w:eastAsia="ar-SA" w:bidi="ar-SA"/>
    </w:rPr>
  </w:style>
  <w:style w:type="character" w:customStyle="1" w:styleId="Znakypropoznmkupodarou">
    <w:name w:val="Znaky pro poznámku pod čarou"/>
    <w:uiPriority w:val="99"/>
    <w:rsid w:val="00FC4CBD"/>
    <w:rPr>
      <w:vertAlign w:val="superscript"/>
    </w:rPr>
  </w:style>
  <w:style w:type="character" w:styleId="Sledovanodkaz">
    <w:name w:val="FollowedHyperlink"/>
    <w:basedOn w:val="Standardnpsmoodstavce"/>
    <w:uiPriority w:val="99"/>
    <w:rsid w:val="00FC4CBD"/>
    <w:rPr>
      <w:rFonts w:cs="Times New Roman"/>
      <w:color w:val="800080"/>
      <w:u w:val="single"/>
    </w:rPr>
  </w:style>
  <w:style w:type="character" w:customStyle="1" w:styleId="Standardnpsmoodstavce4">
    <w:name w:val="Standardní písmo odstavce4"/>
    <w:uiPriority w:val="99"/>
    <w:rsid w:val="00FC4CBD"/>
  </w:style>
  <w:style w:type="character" w:customStyle="1" w:styleId="tsubjname">
    <w:name w:val="tsubjname"/>
    <w:basedOn w:val="Standardnpsmoodstavce1"/>
    <w:uiPriority w:val="99"/>
    <w:rsid w:val="00FC4CBD"/>
    <w:rPr>
      <w:rFonts w:cs="Times New Roman"/>
    </w:rPr>
  </w:style>
  <w:style w:type="character" w:customStyle="1" w:styleId="NormlnbezmezerChar">
    <w:name w:val="Normální bez mezer Char"/>
    <w:basedOn w:val="Standardnpsmoodstavce1"/>
    <w:uiPriority w:val="99"/>
    <w:rsid w:val="00FC4CBD"/>
    <w:rPr>
      <w:rFonts w:ascii="Franklin Gothic Book" w:hAnsi="Franklin Gothic Book" w:cs="Franklin Gothic Book"/>
      <w:sz w:val="18"/>
      <w:szCs w:val="18"/>
      <w:lang w:val="cs-CZ" w:eastAsia="ar-SA" w:bidi="ar-SA"/>
    </w:rPr>
  </w:style>
  <w:style w:type="character" w:customStyle="1" w:styleId="Znakapoznpodarou1">
    <w:name w:val="Značka pozn. pod čarou1"/>
    <w:uiPriority w:val="99"/>
    <w:rsid w:val="00FC4CBD"/>
    <w:rPr>
      <w:vertAlign w:val="superscript"/>
    </w:rPr>
  </w:style>
  <w:style w:type="character" w:customStyle="1" w:styleId="Znakyprovysvtlivky">
    <w:name w:val="Znaky pro vysvětlivky"/>
    <w:uiPriority w:val="99"/>
    <w:rsid w:val="00FC4CBD"/>
    <w:rPr>
      <w:vertAlign w:val="superscript"/>
    </w:rPr>
  </w:style>
  <w:style w:type="character" w:customStyle="1" w:styleId="WW-Znakyprovysvtlivky">
    <w:name w:val="WW-Znaky pro vysvětlivky"/>
    <w:uiPriority w:val="99"/>
    <w:rsid w:val="00FC4CBD"/>
  </w:style>
  <w:style w:type="character" w:customStyle="1" w:styleId="Odrky">
    <w:name w:val="Odrážky"/>
    <w:uiPriority w:val="99"/>
    <w:rsid w:val="00FC4CBD"/>
    <w:rPr>
      <w:rFonts w:ascii="OpenSymbol" w:hAnsi="OpenSymbol"/>
    </w:rPr>
  </w:style>
  <w:style w:type="character" w:customStyle="1" w:styleId="Odkaznarejstk">
    <w:name w:val="Odkaz na rejstřík"/>
    <w:uiPriority w:val="99"/>
    <w:rsid w:val="00FC4CBD"/>
  </w:style>
  <w:style w:type="character" w:customStyle="1" w:styleId="Odkaznavysvtlivky1">
    <w:name w:val="Odkaz na vysvětlivky1"/>
    <w:uiPriority w:val="99"/>
    <w:rsid w:val="00FC4CBD"/>
    <w:rPr>
      <w:vertAlign w:val="superscript"/>
    </w:rPr>
  </w:style>
  <w:style w:type="character" w:customStyle="1" w:styleId="Odkaznakoment2">
    <w:name w:val="Odkaz na komentář2"/>
    <w:basedOn w:val="Standardnpsmoodstavce2"/>
    <w:uiPriority w:val="99"/>
    <w:rsid w:val="00FC4CBD"/>
    <w:rPr>
      <w:rFonts w:cs="Times New Roman"/>
      <w:sz w:val="16"/>
      <w:szCs w:val="16"/>
    </w:rPr>
  </w:style>
  <w:style w:type="character" w:customStyle="1" w:styleId="Znakapoznpodarou2">
    <w:name w:val="Značka pozn. pod čarou2"/>
    <w:uiPriority w:val="99"/>
    <w:rsid w:val="00FC4CBD"/>
    <w:rPr>
      <w:vertAlign w:val="superscript"/>
    </w:rPr>
  </w:style>
  <w:style w:type="character" w:customStyle="1" w:styleId="Odkaznavysvtlivky2">
    <w:name w:val="Odkaz na vysvětlivky2"/>
    <w:uiPriority w:val="99"/>
    <w:rsid w:val="00FC4CBD"/>
    <w:rPr>
      <w:vertAlign w:val="superscript"/>
    </w:rPr>
  </w:style>
  <w:style w:type="character" w:styleId="Znakapoznpodarou">
    <w:name w:val="footnote reference"/>
    <w:basedOn w:val="Standardnpsmoodstavce"/>
    <w:rsid w:val="00FC4CBD"/>
    <w:rPr>
      <w:rFonts w:cs="Times New Roman"/>
      <w:vertAlign w:val="superscript"/>
    </w:rPr>
  </w:style>
  <w:style w:type="character" w:styleId="Odkaznavysvtlivky">
    <w:name w:val="endnote reference"/>
    <w:basedOn w:val="Standardnpsmoodstavce"/>
    <w:uiPriority w:val="99"/>
    <w:rsid w:val="00FC4CBD"/>
    <w:rPr>
      <w:rFonts w:cs="Times New Roman"/>
      <w:vertAlign w:val="superscript"/>
    </w:rPr>
  </w:style>
  <w:style w:type="paragraph" w:customStyle="1" w:styleId="Nadpis">
    <w:name w:val="Nadpis"/>
    <w:basedOn w:val="Normln"/>
    <w:next w:val="Zkladntext"/>
    <w:uiPriority w:val="99"/>
    <w:rsid w:val="00FC4CBD"/>
    <w:pPr>
      <w:keepNext/>
      <w:suppressAutoHyphens/>
      <w:spacing w:before="240"/>
    </w:pPr>
    <w:rPr>
      <w:rFonts w:ascii="Arial" w:hAnsi="Arial" w:cs="Mangal"/>
      <w:sz w:val="28"/>
      <w:szCs w:val="28"/>
      <w:lang w:eastAsia="ar-SA"/>
    </w:rPr>
  </w:style>
  <w:style w:type="paragraph" w:styleId="Zkladntext">
    <w:name w:val="Body Text"/>
    <w:basedOn w:val="Normln"/>
    <w:link w:val="ZkladntextChar"/>
    <w:uiPriority w:val="99"/>
    <w:rsid w:val="00FC4CBD"/>
    <w:pPr>
      <w:suppressAutoHyphens/>
    </w:pPr>
    <w:rPr>
      <w:rFonts w:ascii="Arial" w:eastAsia="Times New Roman" w:hAnsi="Arial"/>
      <w:sz w:val="20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locked/>
    <w:rsid w:val="00FC4CBD"/>
    <w:rPr>
      <w:rFonts w:ascii="Arial" w:hAnsi="Arial" w:cs="Times New Roman"/>
      <w:sz w:val="24"/>
      <w:szCs w:val="24"/>
      <w:lang w:eastAsia="ar-SA" w:bidi="ar-SA"/>
    </w:rPr>
  </w:style>
  <w:style w:type="paragraph" w:styleId="Seznam">
    <w:name w:val="List"/>
    <w:basedOn w:val="Zkladntext"/>
    <w:uiPriority w:val="99"/>
    <w:rsid w:val="00FC4CBD"/>
    <w:rPr>
      <w:rFonts w:cs="Mangal"/>
    </w:rPr>
  </w:style>
  <w:style w:type="paragraph" w:customStyle="1" w:styleId="Popisek">
    <w:name w:val="Popisek"/>
    <w:basedOn w:val="Normln"/>
    <w:uiPriority w:val="99"/>
    <w:rsid w:val="00FC4CBD"/>
    <w:pPr>
      <w:suppressLineNumbers/>
      <w:suppressAutoHyphens/>
    </w:pPr>
    <w:rPr>
      <w:rFonts w:ascii="Arial" w:eastAsia="Times New Roman" w:hAnsi="Arial" w:cs="Mangal"/>
      <w:i/>
      <w:iCs/>
      <w:sz w:val="24"/>
      <w:szCs w:val="24"/>
      <w:lang w:eastAsia="ar-SA"/>
    </w:rPr>
  </w:style>
  <w:style w:type="paragraph" w:customStyle="1" w:styleId="Rejstk">
    <w:name w:val="Rejstřík"/>
    <w:basedOn w:val="Normln"/>
    <w:uiPriority w:val="99"/>
    <w:rsid w:val="00FC4CBD"/>
    <w:pPr>
      <w:suppressLineNumbers/>
      <w:suppressAutoHyphens/>
    </w:pPr>
    <w:rPr>
      <w:rFonts w:ascii="Arial" w:eastAsia="Times New Roman" w:hAnsi="Arial" w:cs="Mangal"/>
      <w:sz w:val="20"/>
      <w:szCs w:val="24"/>
      <w:lang w:eastAsia="ar-SA"/>
    </w:rPr>
  </w:style>
  <w:style w:type="paragraph" w:customStyle="1" w:styleId="Titulek1">
    <w:name w:val="Titulek1"/>
    <w:basedOn w:val="Normln"/>
    <w:uiPriority w:val="99"/>
    <w:rsid w:val="00FC4CBD"/>
    <w:pPr>
      <w:suppressLineNumbers/>
      <w:suppressAutoHyphens/>
    </w:pPr>
    <w:rPr>
      <w:rFonts w:ascii="Arial" w:eastAsia="Times New Roman" w:hAnsi="Arial" w:cs="Mangal"/>
      <w:i/>
      <w:iCs/>
      <w:sz w:val="24"/>
      <w:szCs w:val="24"/>
      <w:lang w:eastAsia="ar-SA"/>
    </w:rPr>
  </w:style>
  <w:style w:type="paragraph" w:styleId="Zhlav">
    <w:name w:val="header"/>
    <w:basedOn w:val="Normln"/>
    <w:link w:val="ZhlavChar"/>
    <w:uiPriority w:val="99"/>
    <w:rsid w:val="00FC4CBD"/>
    <w:pPr>
      <w:tabs>
        <w:tab w:val="center" w:pos="4536"/>
        <w:tab w:val="right" w:pos="9072"/>
      </w:tabs>
      <w:suppressAutoHyphens/>
    </w:pPr>
    <w:rPr>
      <w:rFonts w:ascii="Arial" w:eastAsia="Times New Roman" w:hAnsi="Arial"/>
      <w:sz w:val="20"/>
      <w:szCs w:val="24"/>
      <w:lang w:eastAsia="ar-SA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FC4CBD"/>
    <w:rPr>
      <w:rFonts w:ascii="Arial" w:hAnsi="Arial" w:cs="Times New Roman"/>
      <w:sz w:val="24"/>
      <w:szCs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FC4CBD"/>
    <w:pPr>
      <w:tabs>
        <w:tab w:val="center" w:pos="4536"/>
        <w:tab w:val="right" w:pos="9072"/>
      </w:tabs>
      <w:suppressAutoHyphens/>
    </w:pPr>
    <w:rPr>
      <w:rFonts w:ascii="Arial" w:eastAsia="Times New Roman" w:hAnsi="Arial"/>
      <w:sz w:val="20"/>
      <w:szCs w:val="24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locked/>
    <w:rsid w:val="00FC4CBD"/>
    <w:rPr>
      <w:rFonts w:ascii="Arial" w:hAnsi="Arial" w:cs="Times New Roman"/>
      <w:sz w:val="24"/>
      <w:szCs w:val="24"/>
      <w:lang w:eastAsia="ar-SA" w:bidi="ar-SA"/>
    </w:rPr>
  </w:style>
  <w:style w:type="paragraph" w:styleId="Textbubliny">
    <w:name w:val="Balloon Text"/>
    <w:basedOn w:val="Normln"/>
    <w:link w:val="TextbublinyChar"/>
    <w:uiPriority w:val="99"/>
    <w:rsid w:val="00FC4CBD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xtbublinyChar">
    <w:name w:val="Text bubliny Char"/>
    <w:basedOn w:val="Standardnpsmoodstavce"/>
    <w:link w:val="Textbubliny"/>
    <w:uiPriority w:val="99"/>
    <w:locked/>
    <w:rsid w:val="00FC4CBD"/>
    <w:rPr>
      <w:rFonts w:ascii="Tahoma" w:hAnsi="Tahoma" w:cs="Tahoma"/>
      <w:sz w:val="16"/>
      <w:szCs w:val="16"/>
      <w:lang w:eastAsia="ar-SA" w:bidi="ar-SA"/>
    </w:rPr>
  </w:style>
  <w:style w:type="paragraph" w:customStyle="1" w:styleId="Zkladntext31">
    <w:name w:val="Základní text 31"/>
    <w:basedOn w:val="Normln"/>
    <w:uiPriority w:val="99"/>
    <w:rsid w:val="00FC4CBD"/>
    <w:pPr>
      <w:suppressAutoHyphens/>
    </w:pPr>
    <w:rPr>
      <w:rFonts w:ascii="Arial" w:eastAsia="Times New Roman" w:hAnsi="Arial"/>
      <w:sz w:val="16"/>
      <w:szCs w:val="16"/>
      <w:lang w:eastAsia="ar-SA"/>
    </w:rPr>
  </w:style>
  <w:style w:type="paragraph" w:styleId="Zkladntextodsazen">
    <w:name w:val="Body Text Indent"/>
    <w:basedOn w:val="Normln"/>
    <w:link w:val="ZkladntextodsazenChar"/>
    <w:uiPriority w:val="99"/>
    <w:rsid w:val="00FC4CBD"/>
    <w:pPr>
      <w:suppressAutoHyphens/>
      <w:spacing w:before="200" w:line="276" w:lineRule="auto"/>
      <w:ind w:left="283"/>
    </w:pPr>
    <w:rPr>
      <w:rFonts w:eastAsia="Times New Roman" w:cs="Calibri"/>
      <w:sz w:val="20"/>
      <w:szCs w:val="20"/>
      <w:lang w:val="en-US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FC4CBD"/>
    <w:rPr>
      <w:rFonts w:ascii="Calibri" w:hAnsi="Calibri" w:cs="Calibri"/>
      <w:sz w:val="20"/>
      <w:szCs w:val="20"/>
      <w:lang w:val="en-US"/>
    </w:rPr>
  </w:style>
  <w:style w:type="paragraph" w:styleId="Odstavecseseznamem">
    <w:name w:val="List Paragraph"/>
    <w:basedOn w:val="Normln"/>
    <w:uiPriority w:val="99"/>
    <w:qFormat/>
    <w:rsid w:val="00FC4CBD"/>
    <w:pPr>
      <w:suppressAutoHyphens/>
      <w:spacing w:before="200" w:after="200" w:line="276" w:lineRule="auto"/>
      <w:ind w:left="720"/>
    </w:pPr>
    <w:rPr>
      <w:rFonts w:eastAsia="Times New Roman" w:cs="Calibri"/>
      <w:sz w:val="20"/>
      <w:szCs w:val="20"/>
      <w:lang w:val="en-US"/>
    </w:rPr>
  </w:style>
  <w:style w:type="paragraph" w:styleId="FormtovanvHTML">
    <w:name w:val="HTML Preformatted"/>
    <w:basedOn w:val="Normln"/>
    <w:link w:val="FormtovanvHTMLChar"/>
    <w:uiPriority w:val="99"/>
    <w:rsid w:val="00FC4C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locked/>
    <w:rsid w:val="00FC4CBD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Textkomente1">
    <w:name w:val="Text komentáře1"/>
    <w:basedOn w:val="Normln"/>
    <w:uiPriority w:val="99"/>
    <w:rsid w:val="00FC4CBD"/>
    <w:pPr>
      <w:suppressAutoHyphens/>
    </w:pPr>
    <w:rPr>
      <w:rFonts w:ascii="Arial" w:eastAsia="Times New Roman" w:hAnsi="Arial"/>
      <w:sz w:val="20"/>
      <w:szCs w:val="20"/>
      <w:lang w:eastAsia="ar-SA"/>
    </w:rPr>
  </w:style>
  <w:style w:type="paragraph" w:styleId="Textkomente">
    <w:name w:val="annotation text"/>
    <w:basedOn w:val="Normln"/>
    <w:link w:val="TextkomenteChar"/>
    <w:uiPriority w:val="99"/>
    <w:rsid w:val="00FC4CBD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FC4CBD"/>
    <w:rPr>
      <w:rFonts w:cs="Times New Roman"/>
      <w:sz w:val="20"/>
      <w:szCs w:val="20"/>
    </w:rPr>
  </w:style>
  <w:style w:type="paragraph" w:styleId="Pedmtkomente">
    <w:name w:val="annotation subject"/>
    <w:basedOn w:val="Textkomente1"/>
    <w:next w:val="Textkomente1"/>
    <w:link w:val="PedmtkomenteChar"/>
    <w:uiPriority w:val="99"/>
    <w:rsid w:val="00FC4CB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locked/>
    <w:rsid w:val="00FC4CBD"/>
    <w:rPr>
      <w:rFonts w:ascii="Arial" w:hAnsi="Arial" w:cs="Times New Roman"/>
      <w:b/>
      <w:bCs/>
      <w:sz w:val="20"/>
      <w:szCs w:val="20"/>
      <w:lang w:eastAsia="ar-SA" w:bidi="ar-SA"/>
    </w:rPr>
  </w:style>
  <w:style w:type="paragraph" w:customStyle="1" w:styleId="Styl1">
    <w:name w:val="Styl1"/>
    <w:basedOn w:val="Normln"/>
    <w:uiPriority w:val="99"/>
    <w:rsid w:val="00FC4CBD"/>
    <w:pPr>
      <w:numPr>
        <w:numId w:val="3"/>
      </w:numPr>
      <w:suppressAutoHyphens/>
    </w:pPr>
    <w:rPr>
      <w:rFonts w:ascii="Arial" w:eastAsia="Times New Roman" w:hAnsi="Arial" w:cs="Arial"/>
      <w:b/>
      <w:lang w:eastAsia="ar-SA"/>
    </w:rPr>
  </w:style>
  <w:style w:type="paragraph" w:customStyle="1" w:styleId="Styl2">
    <w:name w:val="Styl2"/>
    <w:basedOn w:val="Normln"/>
    <w:uiPriority w:val="99"/>
    <w:rsid w:val="00FC4CBD"/>
    <w:pPr>
      <w:tabs>
        <w:tab w:val="num" w:pos="360"/>
      </w:tabs>
      <w:suppressAutoHyphens/>
      <w:ind w:left="360" w:hanging="360"/>
    </w:pPr>
    <w:rPr>
      <w:rFonts w:ascii="Arial" w:eastAsia="Times New Roman" w:hAnsi="Arial" w:cs="Arial"/>
      <w:b/>
      <w:sz w:val="20"/>
      <w:lang w:eastAsia="ar-SA"/>
    </w:rPr>
  </w:style>
  <w:style w:type="paragraph" w:styleId="Obsah2">
    <w:name w:val="toc 2"/>
    <w:basedOn w:val="Normln"/>
    <w:next w:val="Normln"/>
    <w:uiPriority w:val="39"/>
    <w:rsid w:val="00E37E2A"/>
    <w:pPr>
      <w:suppressAutoHyphens/>
      <w:ind w:left="240"/>
    </w:pPr>
    <w:rPr>
      <w:rFonts w:eastAsia="Times New Roman" w:cs="Arial"/>
      <w:smallCaps/>
      <w:sz w:val="20"/>
      <w:szCs w:val="20"/>
      <w:lang w:eastAsia="ar-SA"/>
    </w:rPr>
  </w:style>
  <w:style w:type="paragraph" w:customStyle="1" w:styleId="slovanseznam1">
    <w:name w:val="Číslovaný seznam1"/>
    <w:basedOn w:val="Normln"/>
    <w:uiPriority w:val="99"/>
    <w:rsid w:val="00FC4CBD"/>
    <w:pPr>
      <w:suppressAutoHyphens/>
    </w:pPr>
    <w:rPr>
      <w:rFonts w:ascii="Arial" w:eastAsia="Times New Roman" w:hAnsi="Arial"/>
      <w:sz w:val="20"/>
      <w:szCs w:val="24"/>
      <w:lang w:eastAsia="ar-SA"/>
    </w:rPr>
  </w:style>
  <w:style w:type="paragraph" w:styleId="Obsah1">
    <w:name w:val="toc 1"/>
    <w:basedOn w:val="Normln"/>
    <w:next w:val="Normln"/>
    <w:uiPriority w:val="39"/>
    <w:rsid w:val="008A1240"/>
    <w:pPr>
      <w:suppressAutoHyphens/>
    </w:pPr>
    <w:rPr>
      <w:rFonts w:eastAsia="Times New Roman" w:cs="Arial"/>
      <w:b/>
      <w:bCs/>
      <w:smallCaps/>
      <w:sz w:val="20"/>
      <w:szCs w:val="20"/>
      <w:lang w:eastAsia="ar-SA"/>
    </w:rPr>
  </w:style>
  <w:style w:type="paragraph" w:styleId="Textpoznpodarou">
    <w:name w:val="footnote text"/>
    <w:basedOn w:val="Normln"/>
    <w:link w:val="TextpoznpodarouChar"/>
    <w:rsid w:val="006C3D85"/>
    <w:pPr>
      <w:suppressAutoHyphens/>
      <w:spacing w:before="0" w:after="0"/>
    </w:pPr>
    <w:rPr>
      <w:rFonts w:eastAsia="Times New Roman" w:cs="Verdana"/>
      <w:sz w:val="18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locked/>
    <w:rsid w:val="006C3D85"/>
    <w:rPr>
      <w:rFonts w:eastAsia="Times New Roman" w:cs="Verdana"/>
      <w:sz w:val="20"/>
      <w:szCs w:val="20"/>
      <w:lang w:eastAsia="ar-SA" w:bidi="ar-SA"/>
    </w:rPr>
  </w:style>
  <w:style w:type="paragraph" w:customStyle="1" w:styleId="Nzev3">
    <w:name w:val="Název 3"/>
    <w:basedOn w:val="Normln"/>
    <w:uiPriority w:val="99"/>
    <w:rsid w:val="008A1240"/>
    <w:pPr>
      <w:suppressAutoHyphens/>
      <w:spacing w:after="40"/>
      <w:jc w:val="center"/>
    </w:pPr>
    <w:rPr>
      <w:rFonts w:eastAsia="Times New Roman" w:cs="Franklin Gothic Book"/>
      <w:b/>
      <w:bCs/>
      <w:caps/>
      <w:spacing w:val="72"/>
      <w:sz w:val="28"/>
      <w:szCs w:val="36"/>
      <w:lang w:eastAsia="ar-SA"/>
    </w:rPr>
  </w:style>
  <w:style w:type="paragraph" w:styleId="Obsah3">
    <w:name w:val="toc 3"/>
    <w:basedOn w:val="Normln"/>
    <w:next w:val="Normln"/>
    <w:uiPriority w:val="39"/>
    <w:rsid w:val="00FC4CBD"/>
    <w:pPr>
      <w:suppressAutoHyphens/>
      <w:ind w:left="480"/>
    </w:pPr>
    <w:rPr>
      <w:rFonts w:ascii="Arial" w:eastAsia="Times New Roman" w:hAnsi="Arial"/>
      <w:i/>
      <w:iCs/>
      <w:sz w:val="20"/>
      <w:szCs w:val="20"/>
      <w:lang w:eastAsia="ar-SA"/>
    </w:rPr>
  </w:style>
  <w:style w:type="paragraph" w:styleId="Obsah4">
    <w:name w:val="toc 4"/>
    <w:basedOn w:val="Normln"/>
    <w:next w:val="Normln"/>
    <w:uiPriority w:val="39"/>
    <w:rsid w:val="00FC4CBD"/>
    <w:pPr>
      <w:suppressAutoHyphens/>
      <w:ind w:left="720"/>
    </w:pPr>
    <w:rPr>
      <w:rFonts w:ascii="Arial" w:eastAsia="Times New Roman" w:hAnsi="Arial"/>
      <w:sz w:val="18"/>
      <w:szCs w:val="18"/>
      <w:lang w:eastAsia="ar-SA"/>
    </w:rPr>
  </w:style>
  <w:style w:type="paragraph" w:styleId="Obsah5">
    <w:name w:val="toc 5"/>
    <w:basedOn w:val="Normln"/>
    <w:next w:val="Normln"/>
    <w:uiPriority w:val="39"/>
    <w:rsid w:val="00FC4CBD"/>
    <w:pPr>
      <w:suppressAutoHyphens/>
      <w:ind w:left="960"/>
    </w:pPr>
    <w:rPr>
      <w:rFonts w:ascii="Arial" w:eastAsia="Times New Roman" w:hAnsi="Arial"/>
      <w:sz w:val="18"/>
      <w:szCs w:val="18"/>
      <w:lang w:eastAsia="ar-SA"/>
    </w:rPr>
  </w:style>
  <w:style w:type="paragraph" w:styleId="Obsah6">
    <w:name w:val="toc 6"/>
    <w:basedOn w:val="Normln"/>
    <w:next w:val="Normln"/>
    <w:uiPriority w:val="39"/>
    <w:rsid w:val="00FC4CBD"/>
    <w:pPr>
      <w:suppressAutoHyphens/>
      <w:ind w:left="1200"/>
    </w:pPr>
    <w:rPr>
      <w:rFonts w:ascii="Arial" w:eastAsia="Times New Roman" w:hAnsi="Arial"/>
      <w:sz w:val="18"/>
      <w:szCs w:val="18"/>
      <w:lang w:eastAsia="ar-SA"/>
    </w:rPr>
  </w:style>
  <w:style w:type="paragraph" w:styleId="Obsah7">
    <w:name w:val="toc 7"/>
    <w:basedOn w:val="Normln"/>
    <w:next w:val="Normln"/>
    <w:uiPriority w:val="39"/>
    <w:rsid w:val="00FC4CBD"/>
    <w:pPr>
      <w:suppressAutoHyphens/>
      <w:ind w:left="1440"/>
    </w:pPr>
    <w:rPr>
      <w:rFonts w:ascii="Arial" w:eastAsia="Times New Roman" w:hAnsi="Arial"/>
      <w:sz w:val="18"/>
      <w:szCs w:val="18"/>
      <w:lang w:eastAsia="ar-SA"/>
    </w:rPr>
  </w:style>
  <w:style w:type="paragraph" w:styleId="Obsah8">
    <w:name w:val="toc 8"/>
    <w:basedOn w:val="Normln"/>
    <w:next w:val="Normln"/>
    <w:uiPriority w:val="39"/>
    <w:rsid w:val="00FC4CBD"/>
    <w:pPr>
      <w:suppressAutoHyphens/>
      <w:ind w:left="1680"/>
    </w:pPr>
    <w:rPr>
      <w:rFonts w:ascii="Arial" w:eastAsia="Times New Roman" w:hAnsi="Arial"/>
      <w:sz w:val="18"/>
      <w:szCs w:val="18"/>
      <w:lang w:eastAsia="ar-SA"/>
    </w:rPr>
  </w:style>
  <w:style w:type="paragraph" w:styleId="Obsah9">
    <w:name w:val="toc 9"/>
    <w:basedOn w:val="Normln"/>
    <w:next w:val="Normln"/>
    <w:uiPriority w:val="39"/>
    <w:rsid w:val="00FC4CBD"/>
    <w:pPr>
      <w:suppressAutoHyphens/>
      <w:ind w:left="1920"/>
    </w:pPr>
    <w:rPr>
      <w:rFonts w:ascii="Arial" w:eastAsia="Times New Roman" w:hAnsi="Arial"/>
      <w:sz w:val="18"/>
      <w:szCs w:val="18"/>
      <w:lang w:eastAsia="ar-SA"/>
    </w:rPr>
  </w:style>
  <w:style w:type="paragraph" w:customStyle="1" w:styleId="Normln1">
    <w:name w:val="Normální1"/>
    <w:uiPriority w:val="99"/>
    <w:rsid w:val="00FC4CBD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customStyle="1" w:styleId="Texttabulky">
    <w:name w:val="Text tabulky"/>
    <w:basedOn w:val="Normln"/>
    <w:uiPriority w:val="99"/>
    <w:rsid w:val="00A4023E"/>
    <w:pPr>
      <w:widowControl w:val="0"/>
      <w:suppressAutoHyphens/>
      <w:spacing w:before="0" w:after="0"/>
      <w:jc w:val="left"/>
    </w:pPr>
    <w:rPr>
      <w:rFonts w:eastAsia="Times New Roman"/>
      <w:color w:val="000000"/>
      <w:szCs w:val="20"/>
      <w:lang w:eastAsia="ar-SA"/>
    </w:rPr>
  </w:style>
  <w:style w:type="paragraph" w:customStyle="1" w:styleId="Prosttext1">
    <w:name w:val="Prostý text1"/>
    <w:basedOn w:val="Normln"/>
    <w:uiPriority w:val="99"/>
    <w:rsid w:val="00FC4CBD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dka">
    <w:name w:val="Řádka"/>
    <w:uiPriority w:val="99"/>
    <w:rsid w:val="00FC4CBD"/>
    <w:pPr>
      <w:suppressAutoHyphens/>
    </w:pPr>
    <w:rPr>
      <w:rFonts w:ascii="Times New Roman" w:eastAsia="Times New Roman" w:hAnsi="Times New Roman"/>
      <w:color w:val="000000"/>
      <w:sz w:val="24"/>
      <w:szCs w:val="20"/>
      <w:lang w:eastAsia="ar-SA"/>
    </w:rPr>
  </w:style>
  <w:style w:type="paragraph" w:customStyle="1" w:styleId="StylNadpis1Ped18bZa6b">
    <w:name w:val="Styl Nadpis 1 + Před:  18 b. Za:  6 b."/>
    <w:basedOn w:val="Nadpis1"/>
    <w:uiPriority w:val="99"/>
    <w:rsid w:val="00FC4CBD"/>
    <w:pPr>
      <w:keepLines w:val="0"/>
      <w:numPr>
        <w:numId w:val="0"/>
      </w:numPr>
      <w:suppressAutoHyphens/>
    </w:pPr>
    <w:rPr>
      <w:rFonts w:ascii="Arial" w:hAnsi="Arial"/>
      <w:kern w:val="1"/>
      <w:sz w:val="20"/>
      <w:szCs w:val="20"/>
      <w:lang w:eastAsia="ar-SA"/>
    </w:rPr>
  </w:style>
  <w:style w:type="paragraph" w:styleId="Podnadpis">
    <w:name w:val="Subtitle"/>
    <w:basedOn w:val="Nadpis"/>
    <w:next w:val="Zkladntext"/>
    <w:link w:val="PodnadpisChar"/>
    <w:uiPriority w:val="99"/>
    <w:qFormat/>
    <w:rsid w:val="00FC4CBD"/>
    <w:pPr>
      <w:jc w:val="center"/>
    </w:pPr>
    <w:rPr>
      <w:i/>
      <w:iCs/>
    </w:rPr>
  </w:style>
  <w:style w:type="character" w:customStyle="1" w:styleId="PodnadpisChar">
    <w:name w:val="Podnadpis Char"/>
    <w:basedOn w:val="Standardnpsmoodstavce"/>
    <w:link w:val="Podnadpis"/>
    <w:uiPriority w:val="99"/>
    <w:locked/>
    <w:rsid w:val="00FC4CBD"/>
    <w:rPr>
      <w:rFonts w:ascii="Arial" w:hAnsi="Arial" w:cs="Mangal"/>
      <w:i/>
      <w:iCs/>
      <w:sz w:val="28"/>
      <w:szCs w:val="28"/>
      <w:lang w:eastAsia="ar-SA" w:bidi="ar-SA"/>
    </w:rPr>
  </w:style>
  <w:style w:type="paragraph" w:customStyle="1" w:styleId="Styl3">
    <w:name w:val="Styl3"/>
    <w:basedOn w:val="Normln"/>
    <w:uiPriority w:val="99"/>
    <w:rsid w:val="00FC4CBD"/>
    <w:pPr>
      <w:suppressAutoHyphens/>
    </w:pPr>
    <w:rPr>
      <w:rFonts w:ascii="Arial" w:eastAsia="Times New Roman" w:hAnsi="Arial" w:cs="Arial"/>
      <w:sz w:val="20"/>
      <w:szCs w:val="20"/>
    </w:rPr>
  </w:style>
  <w:style w:type="paragraph" w:customStyle="1" w:styleId="Stylodsazfurt11bVlevo0cm">
    <w:name w:val="Styl odsaz furt + 11 b. Vlevo:  0 cm"/>
    <w:basedOn w:val="Normln"/>
    <w:uiPriority w:val="99"/>
    <w:rsid w:val="00FC4CBD"/>
    <w:pPr>
      <w:suppressAutoHyphens/>
      <w:spacing w:after="0"/>
    </w:pPr>
    <w:rPr>
      <w:rFonts w:ascii="Tahoma" w:hAnsi="Tahoma" w:cs="Tahoma"/>
      <w:color w:val="000000"/>
      <w:szCs w:val="20"/>
      <w:lang w:eastAsia="ar-SA"/>
    </w:rPr>
  </w:style>
  <w:style w:type="paragraph" w:customStyle="1" w:styleId="Odstavecseseznamem1">
    <w:name w:val="Odstavec se seznamem1"/>
    <w:basedOn w:val="Normln"/>
    <w:uiPriority w:val="99"/>
    <w:rsid w:val="00FC4CBD"/>
    <w:pPr>
      <w:suppressAutoHyphens/>
      <w:ind w:left="720"/>
    </w:pPr>
    <w:rPr>
      <w:rFonts w:ascii="Arial" w:hAnsi="Arial"/>
      <w:sz w:val="20"/>
      <w:szCs w:val="24"/>
      <w:lang w:eastAsia="ar-SA"/>
    </w:rPr>
  </w:style>
  <w:style w:type="paragraph" w:customStyle="1" w:styleId="Normlnbezmezer">
    <w:name w:val="Normální bez mezer"/>
    <w:basedOn w:val="Normln"/>
    <w:uiPriority w:val="99"/>
    <w:rsid w:val="00A4023E"/>
    <w:pPr>
      <w:suppressAutoHyphens/>
      <w:contextualSpacing/>
    </w:pPr>
    <w:rPr>
      <w:rFonts w:eastAsia="Times New Roman" w:cs="Franklin Gothic Book"/>
      <w:szCs w:val="18"/>
      <w:lang w:eastAsia="ar-SA"/>
    </w:rPr>
  </w:style>
  <w:style w:type="paragraph" w:customStyle="1" w:styleId="Obsah10">
    <w:name w:val="Obsah 10"/>
    <w:basedOn w:val="Rejstk"/>
    <w:uiPriority w:val="99"/>
    <w:rsid w:val="00FC4CBD"/>
    <w:pPr>
      <w:tabs>
        <w:tab w:val="right" w:leader="dot" w:pos="7091"/>
      </w:tabs>
      <w:ind w:left="2547"/>
    </w:pPr>
  </w:style>
  <w:style w:type="paragraph" w:customStyle="1" w:styleId="Obsahtabulky">
    <w:name w:val="Obsah tabulky"/>
    <w:basedOn w:val="Normln"/>
    <w:uiPriority w:val="99"/>
    <w:rsid w:val="00FC4CBD"/>
    <w:pPr>
      <w:suppressLineNumbers/>
      <w:suppressAutoHyphens/>
    </w:pPr>
    <w:rPr>
      <w:rFonts w:ascii="Arial" w:eastAsia="Times New Roman" w:hAnsi="Arial"/>
      <w:sz w:val="20"/>
      <w:szCs w:val="24"/>
      <w:lang w:eastAsia="ar-SA"/>
    </w:rPr>
  </w:style>
  <w:style w:type="paragraph" w:customStyle="1" w:styleId="Nadpistabulky">
    <w:name w:val="Nadpis tabulky"/>
    <w:basedOn w:val="Obsahtabulky"/>
    <w:uiPriority w:val="99"/>
    <w:rsid w:val="00FC4CBD"/>
    <w:pPr>
      <w:jc w:val="center"/>
    </w:pPr>
    <w:rPr>
      <w:b/>
      <w:bCs/>
    </w:rPr>
  </w:style>
  <w:style w:type="paragraph" w:customStyle="1" w:styleId="Textkomente2">
    <w:name w:val="Text komentáře2"/>
    <w:basedOn w:val="Normln"/>
    <w:uiPriority w:val="99"/>
    <w:rsid w:val="00FC4CBD"/>
    <w:pPr>
      <w:suppressAutoHyphens/>
    </w:pPr>
    <w:rPr>
      <w:rFonts w:ascii="Arial" w:eastAsia="Times New Roman" w:hAnsi="Arial"/>
      <w:sz w:val="20"/>
      <w:szCs w:val="20"/>
      <w:lang w:eastAsia="ar-SA"/>
    </w:rPr>
  </w:style>
  <w:style w:type="character" w:styleId="Odkaznakoment">
    <w:name w:val="annotation reference"/>
    <w:basedOn w:val="Standardnpsmoodstavce"/>
    <w:uiPriority w:val="99"/>
    <w:rsid w:val="00FC4CBD"/>
    <w:rPr>
      <w:rFonts w:cs="Times New Roman"/>
      <w:sz w:val="16"/>
      <w:szCs w:val="16"/>
    </w:rPr>
  </w:style>
  <w:style w:type="paragraph" w:customStyle="1" w:styleId="NormalJustified">
    <w:name w:val="Normal (Justified)"/>
    <w:basedOn w:val="Normln"/>
    <w:uiPriority w:val="99"/>
    <w:rsid w:val="00FC4CBD"/>
    <w:pPr>
      <w:widowControl w:val="0"/>
    </w:pPr>
    <w:rPr>
      <w:rFonts w:ascii="Arial" w:eastAsia="Batang" w:hAnsi="Arial"/>
      <w:kern w:val="28"/>
      <w:sz w:val="20"/>
      <w:szCs w:val="20"/>
      <w:lang w:eastAsia="cs-CZ"/>
    </w:rPr>
  </w:style>
  <w:style w:type="paragraph" w:styleId="Zkladntextodsazen3">
    <w:name w:val="Body Text Indent 3"/>
    <w:basedOn w:val="Normln"/>
    <w:link w:val="Zkladntextodsazen3Char"/>
    <w:uiPriority w:val="99"/>
    <w:rsid w:val="00FC4CBD"/>
    <w:pPr>
      <w:ind w:left="283"/>
    </w:pPr>
    <w:rPr>
      <w:rFonts w:ascii="Arial" w:eastAsia="Times New Roman" w:hAnsi="Arial"/>
      <w:sz w:val="16"/>
      <w:szCs w:val="16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locked/>
    <w:rsid w:val="00FC4CBD"/>
    <w:rPr>
      <w:rFonts w:ascii="Arial" w:hAnsi="Arial" w:cs="Times New Roman"/>
      <w:sz w:val="16"/>
      <w:szCs w:val="16"/>
      <w:lang w:eastAsia="cs-CZ"/>
    </w:rPr>
  </w:style>
  <w:style w:type="paragraph" w:customStyle="1" w:styleId="Textpsmene">
    <w:name w:val="Text písmene"/>
    <w:basedOn w:val="Normln"/>
    <w:uiPriority w:val="99"/>
    <w:rsid w:val="00FC4CBD"/>
    <w:pPr>
      <w:tabs>
        <w:tab w:val="num" w:pos="360"/>
      </w:tabs>
      <w:outlineLvl w:val="7"/>
    </w:pPr>
    <w:rPr>
      <w:rFonts w:ascii="Arial" w:hAnsi="Arial"/>
      <w:sz w:val="20"/>
      <w:szCs w:val="20"/>
      <w:lang w:eastAsia="cs-CZ"/>
    </w:rPr>
  </w:style>
  <w:style w:type="paragraph" w:customStyle="1" w:styleId="Nzev1">
    <w:name w:val="Název 1"/>
    <w:basedOn w:val="Normln"/>
    <w:next w:val="Normln"/>
    <w:uiPriority w:val="99"/>
    <w:rsid w:val="008A1240"/>
    <w:pPr>
      <w:suppressAutoHyphens/>
      <w:jc w:val="center"/>
    </w:pPr>
    <w:rPr>
      <w:rFonts w:cs="Arial"/>
      <w:b/>
      <w:sz w:val="32"/>
      <w:szCs w:val="32"/>
      <w:lang w:eastAsia="ar-SA"/>
    </w:rPr>
  </w:style>
  <w:style w:type="paragraph" w:customStyle="1" w:styleId="Tun">
    <w:name w:val="Tučné"/>
    <w:basedOn w:val="Normln"/>
    <w:link w:val="TunChar"/>
    <w:uiPriority w:val="99"/>
    <w:rsid w:val="00CD63AB"/>
    <w:rPr>
      <w:b/>
    </w:rPr>
  </w:style>
  <w:style w:type="paragraph" w:customStyle="1" w:styleId="Podtren">
    <w:name w:val="Podtržené"/>
    <w:basedOn w:val="Normln"/>
    <w:uiPriority w:val="99"/>
    <w:rsid w:val="00EB7E43"/>
    <w:rPr>
      <w:rFonts w:cs="Arial"/>
      <w:szCs w:val="20"/>
      <w:u w:val="single"/>
    </w:rPr>
  </w:style>
  <w:style w:type="paragraph" w:customStyle="1" w:styleId="Bod">
    <w:name w:val="Bod"/>
    <w:basedOn w:val="Normln"/>
    <w:uiPriority w:val="99"/>
    <w:rsid w:val="00F0261E"/>
    <w:pPr>
      <w:numPr>
        <w:numId w:val="4"/>
      </w:numPr>
      <w:suppressAutoHyphens/>
    </w:pPr>
    <w:rPr>
      <w:rFonts w:cs="Arial"/>
      <w:szCs w:val="20"/>
    </w:rPr>
  </w:style>
  <w:style w:type="paragraph" w:customStyle="1" w:styleId="Odrka">
    <w:name w:val="Odrážka"/>
    <w:basedOn w:val="Normln"/>
    <w:uiPriority w:val="99"/>
    <w:rsid w:val="00B507A4"/>
    <w:pPr>
      <w:numPr>
        <w:numId w:val="6"/>
      </w:numPr>
      <w:ind w:left="714" w:hanging="357"/>
    </w:pPr>
  </w:style>
  <w:style w:type="paragraph" w:customStyle="1" w:styleId="Obsah">
    <w:name w:val="Obsah"/>
    <w:basedOn w:val="Nadpis3"/>
    <w:next w:val="Normln"/>
    <w:uiPriority w:val="99"/>
    <w:rsid w:val="001A472E"/>
    <w:pPr>
      <w:numPr>
        <w:ilvl w:val="0"/>
        <w:numId w:val="0"/>
      </w:numPr>
    </w:pPr>
  </w:style>
  <w:style w:type="paragraph" w:customStyle="1" w:styleId="Nadpis-ploha">
    <w:name w:val="Nadpis-příloha"/>
    <w:basedOn w:val="Nadpis3"/>
    <w:uiPriority w:val="99"/>
    <w:rsid w:val="001A472E"/>
    <w:pPr>
      <w:numPr>
        <w:ilvl w:val="0"/>
        <w:numId w:val="0"/>
      </w:numPr>
    </w:pPr>
  </w:style>
  <w:style w:type="paragraph" w:customStyle="1" w:styleId="Nasted">
    <w:name w:val="Na střed"/>
    <w:basedOn w:val="Normlnbezmezer"/>
    <w:qFormat/>
    <w:rsid w:val="008067DE"/>
    <w:pPr>
      <w:jc w:val="center"/>
    </w:pPr>
  </w:style>
  <w:style w:type="table" w:styleId="Mkatabulky">
    <w:name w:val="Table Grid"/>
    <w:basedOn w:val="Normlntabulka"/>
    <w:uiPriority w:val="59"/>
    <w:locked/>
    <w:rsid w:val="000050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31">
    <w:name w:val="Heading 31"/>
    <w:basedOn w:val="Normln"/>
    <w:uiPriority w:val="99"/>
    <w:rsid w:val="00A10256"/>
    <w:pPr>
      <w:keepNext/>
      <w:keepLines/>
      <w:suppressAutoHyphens/>
      <w:autoSpaceDN w:val="0"/>
      <w:spacing w:before="240" w:line="276" w:lineRule="auto"/>
      <w:textAlignment w:val="baseline"/>
      <w:outlineLvl w:val="2"/>
    </w:pPr>
    <w:rPr>
      <w:b/>
      <w:bCs/>
      <w:color w:val="00000A"/>
      <w:kern w:val="3"/>
    </w:rPr>
  </w:style>
  <w:style w:type="character" w:customStyle="1" w:styleId="TunChar">
    <w:name w:val="Tučné Char"/>
    <w:basedOn w:val="Standardnpsmoodstavce"/>
    <w:link w:val="Tun"/>
    <w:uiPriority w:val="99"/>
    <w:locked/>
    <w:rsid w:val="00D05634"/>
    <w:rPr>
      <w:b/>
      <w:lang w:eastAsia="en-US"/>
    </w:rPr>
  </w:style>
  <w:style w:type="paragraph" w:customStyle="1" w:styleId="odrka1">
    <w:name w:val="odrážka1"/>
    <w:basedOn w:val="Normln"/>
    <w:uiPriority w:val="99"/>
    <w:rsid w:val="00D05634"/>
    <w:pPr>
      <w:keepNext/>
      <w:numPr>
        <w:numId w:val="8"/>
      </w:numPr>
      <w:tabs>
        <w:tab w:val="center" w:pos="6804"/>
        <w:tab w:val="right" w:pos="8789"/>
      </w:tabs>
      <w:suppressAutoHyphens/>
      <w:overflowPunct w:val="0"/>
      <w:autoSpaceDE w:val="0"/>
      <w:spacing w:before="100" w:beforeAutospacing="1" w:after="100" w:afterAutospacing="1"/>
      <w:ind w:left="568" w:hanging="284"/>
      <w:textAlignment w:val="baseline"/>
    </w:pPr>
    <w:rPr>
      <w:rFonts w:eastAsia="Times New Roman"/>
      <w:szCs w:val="20"/>
      <w:lang w:eastAsia="zh-CN"/>
    </w:rPr>
  </w:style>
  <w:style w:type="paragraph" w:customStyle="1" w:styleId="Nzev-hlavn">
    <w:name w:val="Název-hlavní"/>
    <w:basedOn w:val="Normln"/>
    <w:autoRedefine/>
    <w:uiPriority w:val="99"/>
    <w:rsid w:val="00D05634"/>
    <w:pPr>
      <w:keepNext/>
      <w:tabs>
        <w:tab w:val="center" w:pos="6804"/>
        <w:tab w:val="right" w:pos="8789"/>
      </w:tabs>
      <w:suppressAutoHyphens/>
      <w:spacing w:before="180" w:beforeAutospacing="1" w:after="180" w:afterAutospacing="1"/>
      <w:jc w:val="center"/>
    </w:pPr>
    <w:rPr>
      <w:rFonts w:ascii="Arial" w:eastAsia="Times New Roman" w:hAnsi="Arial" w:cs="Arial"/>
      <w:caps/>
      <w:color w:val="000080"/>
      <w:sz w:val="48"/>
      <w:szCs w:val="48"/>
      <w:lang w:eastAsia="zh-CN"/>
    </w:rPr>
  </w:style>
  <w:style w:type="paragraph" w:customStyle="1" w:styleId="Kurzva">
    <w:name w:val="Kurzíva"/>
    <w:basedOn w:val="Normln"/>
    <w:link w:val="KurzvaChar"/>
    <w:uiPriority w:val="99"/>
    <w:rsid w:val="00D05634"/>
    <w:pPr>
      <w:keepNext/>
      <w:tabs>
        <w:tab w:val="center" w:pos="6804"/>
        <w:tab w:val="right" w:pos="8789"/>
      </w:tabs>
      <w:suppressAutoHyphens/>
      <w:overflowPunct w:val="0"/>
      <w:autoSpaceDE w:val="0"/>
      <w:spacing w:before="100" w:beforeAutospacing="1" w:after="100" w:afterAutospacing="1"/>
      <w:textAlignment w:val="baseline"/>
    </w:pPr>
    <w:rPr>
      <w:rFonts w:eastAsia="Times New Roman"/>
      <w:i/>
      <w:iCs/>
      <w:szCs w:val="20"/>
      <w:lang w:eastAsia="cs-CZ"/>
    </w:rPr>
  </w:style>
  <w:style w:type="character" w:customStyle="1" w:styleId="KurzvaChar">
    <w:name w:val="Kurzíva Char"/>
    <w:basedOn w:val="Standardnpsmoodstavce"/>
    <w:link w:val="Kurzva"/>
    <w:uiPriority w:val="99"/>
    <w:locked/>
    <w:rsid w:val="00D05634"/>
    <w:rPr>
      <w:rFonts w:eastAsia="Times New Roman"/>
      <w:i/>
      <w:iCs/>
      <w:szCs w:val="20"/>
    </w:rPr>
  </w:style>
  <w:style w:type="paragraph" w:customStyle="1" w:styleId="nasted0">
    <w:name w:val="na střed"/>
    <w:basedOn w:val="Nadpis1"/>
    <w:uiPriority w:val="99"/>
    <w:rsid w:val="00D05634"/>
    <w:pPr>
      <w:keepLines w:val="0"/>
      <w:numPr>
        <w:numId w:val="0"/>
      </w:numPr>
      <w:suppressAutoHyphens/>
      <w:spacing w:before="240" w:beforeAutospacing="1" w:after="60" w:afterAutospacing="1"/>
      <w:jc w:val="center"/>
    </w:pPr>
    <w:rPr>
      <w:rFonts w:cs="Arial"/>
      <w:b w:val="0"/>
      <w:smallCaps w:val="0"/>
      <w:kern w:val="28"/>
      <w:sz w:val="22"/>
      <w:szCs w:val="24"/>
      <w:lang w:eastAsia="zh-CN"/>
    </w:rPr>
  </w:style>
  <w:style w:type="paragraph" w:customStyle="1" w:styleId="Normln-bl">
    <w:name w:val="Normální - bílá"/>
    <w:basedOn w:val="Normln"/>
    <w:uiPriority w:val="99"/>
    <w:rsid w:val="00D05634"/>
    <w:pPr>
      <w:keepNext/>
      <w:tabs>
        <w:tab w:val="center" w:pos="6804"/>
        <w:tab w:val="right" w:pos="8789"/>
      </w:tabs>
      <w:suppressAutoHyphens/>
      <w:overflowPunct w:val="0"/>
      <w:autoSpaceDE w:val="0"/>
      <w:spacing w:before="100" w:beforeAutospacing="1" w:after="100" w:afterAutospacing="1"/>
      <w:textAlignment w:val="baseline"/>
    </w:pPr>
    <w:rPr>
      <w:rFonts w:eastAsia="Times New Roman"/>
      <w:color w:val="FFFFFF"/>
      <w:szCs w:val="20"/>
      <w:lang w:eastAsia="zh-CN"/>
    </w:rPr>
  </w:style>
  <w:style w:type="paragraph" w:customStyle="1" w:styleId="Zvrenzprva-nadpis1">
    <w:name w:val="Závěrečná zpráva - nadpis 1"/>
    <w:basedOn w:val="Nadpis1"/>
    <w:qFormat/>
    <w:rsid w:val="00F13B1B"/>
    <w:pPr>
      <w:keepLines w:val="0"/>
      <w:numPr>
        <w:numId w:val="9"/>
      </w:numPr>
      <w:pBdr>
        <w:bottom w:val="single" w:sz="4" w:space="1" w:color="auto"/>
      </w:pBdr>
      <w:suppressAutoHyphens/>
      <w:spacing w:before="240" w:beforeAutospacing="1" w:after="60" w:afterAutospacing="1"/>
    </w:pPr>
  </w:style>
  <w:style w:type="paragraph" w:customStyle="1" w:styleId="Zvrenzprva-vyjdenzadavatele">
    <w:name w:val="Závěrečná zpráva - vyjádření zadavatele"/>
    <w:basedOn w:val="Nadpis1"/>
    <w:qFormat/>
    <w:rsid w:val="00F13B1B"/>
    <w:pPr>
      <w:keepLines w:val="0"/>
      <w:numPr>
        <w:numId w:val="0"/>
      </w:numPr>
      <w:pBdr>
        <w:bottom w:val="single" w:sz="4" w:space="1" w:color="auto"/>
      </w:pBdr>
      <w:suppressAutoHyphens/>
      <w:spacing w:before="240" w:beforeAutospacing="1" w:after="60" w:afterAutospacing="1"/>
    </w:pPr>
  </w:style>
  <w:style w:type="paragraph" w:customStyle="1" w:styleId="Zvrenzprva-nadpis2">
    <w:name w:val="Závěrečná zpráva - nadpis 2"/>
    <w:basedOn w:val="Nadpis2"/>
    <w:qFormat/>
    <w:rsid w:val="00F13B1B"/>
    <w:pPr>
      <w:keepLines w:val="0"/>
      <w:numPr>
        <w:ilvl w:val="0"/>
      </w:numPr>
      <w:tabs>
        <w:tab w:val="left" w:pos="720"/>
        <w:tab w:val="center" w:pos="6804"/>
        <w:tab w:val="right" w:pos="8789"/>
      </w:tabs>
      <w:suppressAutoHyphens/>
      <w:spacing w:before="180" w:beforeAutospacing="1" w:after="180" w:afterAutospacing="1"/>
    </w:pPr>
  </w:style>
  <w:style w:type="paragraph" w:styleId="Zkladntext2">
    <w:name w:val="Body Text 2"/>
    <w:basedOn w:val="Normln"/>
    <w:link w:val="Zkladntext2Char"/>
    <w:uiPriority w:val="99"/>
    <w:semiHidden/>
    <w:unhideWhenUsed/>
    <w:locked/>
    <w:rsid w:val="000F7623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0F7623"/>
    <w:rPr>
      <w:lang w:eastAsia="en-US"/>
    </w:rPr>
  </w:style>
  <w:style w:type="paragraph" w:styleId="Revize">
    <w:name w:val="Revision"/>
    <w:hidden/>
    <w:uiPriority w:val="99"/>
    <w:semiHidden/>
    <w:rsid w:val="009449A6"/>
    <w:rPr>
      <w:lang w:eastAsia="en-US"/>
    </w:rPr>
  </w:style>
  <w:style w:type="character" w:customStyle="1" w:styleId="boxer-desc">
    <w:name w:val="boxer-desc"/>
    <w:basedOn w:val="Standardnpsmoodstavce"/>
    <w:rsid w:val="00273348"/>
  </w:style>
  <w:style w:type="paragraph" w:styleId="Textvysvtlivek">
    <w:name w:val="endnote text"/>
    <w:basedOn w:val="Normln"/>
    <w:link w:val="TextvysvtlivekChar"/>
    <w:uiPriority w:val="99"/>
    <w:semiHidden/>
    <w:unhideWhenUsed/>
    <w:locked/>
    <w:rsid w:val="00B073F0"/>
    <w:pPr>
      <w:spacing w:before="0"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073F0"/>
    <w:rPr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EBA73F-DB00-4C8B-A0FE-9E320E456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1162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zpracovaná v souladu s Pravidly pro výběr dodavatelů u zakázek spolufinancovaných</vt:lpstr>
    </vt:vector>
  </TitlesOfParts>
  <Company>HP</Company>
  <LinksUpToDate>false</LinksUpToDate>
  <CharactersWithSpaces>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zpracovaná v souladu s Pravidly pro výběr dodavatelů u zakázek spolufinancovaných</dc:title>
  <dc:subject/>
  <dc:creator>Karásek</dc:creator>
  <cp:keywords/>
  <dc:description/>
  <cp:lastModifiedBy>Ivan Štochl</cp:lastModifiedBy>
  <cp:revision>4</cp:revision>
  <cp:lastPrinted>2017-11-24T09:35:00Z</cp:lastPrinted>
  <dcterms:created xsi:type="dcterms:W3CDTF">2017-11-24T09:20:00Z</dcterms:created>
  <dcterms:modified xsi:type="dcterms:W3CDTF">2017-11-24T09:43:00Z</dcterms:modified>
</cp:coreProperties>
</file>